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E0E" w:rsidRDefault="00710E0E" w:rsidP="00710E0E">
      <w:pPr>
        <w:spacing w:after="0" w:line="240" w:lineRule="auto"/>
        <w:jc w:val="both"/>
        <w:rPr>
          <w:rFonts w:ascii="Times New Roman" w:hAnsi="Times New Roman" w:cs="Times New Roman"/>
          <w:color w:val="000000"/>
          <w:sz w:val="20"/>
          <w:szCs w:val="20"/>
          <w:shd w:val="clear" w:color="auto" w:fill="FFFFFF"/>
        </w:rPr>
      </w:pPr>
      <w:r w:rsidRPr="00710E0E">
        <w:rPr>
          <w:rFonts w:ascii="Times New Roman" w:hAnsi="Times New Roman" w:cs="Times New Roman"/>
          <w:color w:val="000000"/>
          <w:sz w:val="20"/>
          <w:szCs w:val="20"/>
          <w:shd w:val="clear" w:color="auto" w:fill="FFFFFF"/>
        </w:rPr>
        <w:object w:dxaOrig="9180" w:dyaOrig="12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pt;height:712.5pt" o:ole="">
            <v:imagedata r:id="rId6" o:title=""/>
          </v:shape>
          <o:OLEObject Type="Embed" ProgID="AcroExch.Document.DC" ShapeID="_x0000_i1025" DrawAspect="Content" ObjectID="_1624171789" r:id="rId7"/>
        </w:object>
      </w:r>
    </w:p>
    <w:p w:rsidR="00710E0E" w:rsidRDefault="00710E0E" w:rsidP="00710E0E">
      <w:pPr>
        <w:spacing w:after="0" w:line="240" w:lineRule="auto"/>
        <w:jc w:val="both"/>
        <w:rPr>
          <w:rFonts w:ascii="Times New Roman" w:hAnsi="Times New Roman" w:cs="Times New Roman"/>
          <w:color w:val="000000"/>
          <w:sz w:val="20"/>
          <w:szCs w:val="20"/>
          <w:shd w:val="clear" w:color="auto" w:fill="FFFFFF"/>
        </w:rPr>
      </w:pPr>
    </w:p>
    <w:p w:rsidR="00710E0E" w:rsidRDefault="00710E0E" w:rsidP="00710E0E">
      <w:pPr>
        <w:spacing w:after="0" w:line="240" w:lineRule="auto"/>
        <w:jc w:val="both"/>
        <w:rPr>
          <w:rFonts w:ascii="Times New Roman" w:hAnsi="Times New Roman" w:cs="Times New Roman"/>
          <w:color w:val="000000"/>
          <w:sz w:val="20"/>
          <w:szCs w:val="20"/>
          <w:shd w:val="clear" w:color="auto" w:fill="FFFFFF"/>
        </w:rPr>
      </w:pPr>
    </w:p>
    <w:p w:rsidR="00CA0EB2" w:rsidRDefault="009B192C" w:rsidP="00710E0E">
      <w:pPr>
        <w:spacing w:after="0" w:line="240" w:lineRule="auto"/>
        <w:jc w:val="bot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lastRenderedPageBreak/>
        <w:t>Рабочая п</w:t>
      </w:r>
      <w:r w:rsidRPr="009B192C">
        <w:rPr>
          <w:rFonts w:ascii="Times New Roman" w:hAnsi="Times New Roman" w:cs="Times New Roman"/>
          <w:color w:val="000000"/>
          <w:sz w:val="20"/>
          <w:szCs w:val="20"/>
          <w:shd w:val="clear" w:color="auto" w:fill="FFFFFF"/>
        </w:rPr>
        <w:t>рограмма разработана</w:t>
      </w:r>
      <w:r w:rsidR="00CA0EB2">
        <w:rPr>
          <w:rFonts w:ascii="Times New Roman" w:hAnsi="Times New Roman" w:cs="Times New Roman"/>
          <w:color w:val="000000"/>
          <w:sz w:val="20"/>
          <w:szCs w:val="20"/>
          <w:shd w:val="clear" w:color="auto" w:fill="FFFFFF"/>
        </w:rPr>
        <w:t>:</w:t>
      </w:r>
      <w:r w:rsidRPr="009B192C">
        <w:rPr>
          <w:rFonts w:ascii="Times New Roman" w:hAnsi="Times New Roman" w:cs="Times New Roman"/>
          <w:color w:val="000000"/>
          <w:sz w:val="20"/>
          <w:szCs w:val="20"/>
          <w:shd w:val="clear" w:color="auto" w:fill="FFFFFF"/>
        </w:rPr>
        <w:t xml:space="preserve"> </w:t>
      </w:r>
    </w:p>
    <w:p w:rsidR="00CA0EB2" w:rsidRDefault="009B192C" w:rsidP="009B192C">
      <w:pPr>
        <w:spacing w:after="0" w:line="240" w:lineRule="auto"/>
        <w:ind w:firstLine="567"/>
        <w:jc w:val="both"/>
        <w:rPr>
          <w:rFonts w:ascii="Times New Roman" w:hAnsi="Times New Roman" w:cs="Times New Roman"/>
          <w:color w:val="000000"/>
          <w:sz w:val="20"/>
          <w:szCs w:val="20"/>
          <w:shd w:val="clear" w:color="auto" w:fill="FFFFFF"/>
        </w:rPr>
      </w:pPr>
      <w:r w:rsidRPr="009B192C">
        <w:rPr>
          <w:rFonts w:ascii="Times New Roman" w:hAnsi="Times New Roman" w:cs="Times New Roman"/>
          <w:color w:val="000000"/>
          <w:sz w:val="20"/>
          <w:szCs w:val="20"/>
          <w:shd w:val="clear" w:color="auto" w:fill="FFFFFF"/>
        </w:rPr>
        <w:t xml:space="preserve">в соответствии с примерной программой общеобразовательной учебной дисциплины </w:t>
      </w:r>
      <w:r w:rsidRPr="00CA0EB2">
        <w:rPr>
          <w:rFonts w:ascii="Times New Roman" w:hAnsi="Times New Roman" w:cs="Times New Roman"/>
          <w:b/>
          <w:color w:val="000000"/>
          <w:sz w:val="20"/>
          <w:szCs w:val="20"/>
          <w:shd w:val="clear" w:color="auto" w:fill="FFFFFF"/>
        </w:rPr>
        <w:t>ОУД.05 «Физическая культура»</w:t>
      </w:r>
      <w:r w:rsidRPr="009B192C">
        <w:rPr>
          <w:rFonts w:ascii="Times New Roman" w:hAnsi="Times New Roman" w:cs="Times New Roman"/>
          <w:color w:val="000000"/>
          <w:sz w:val="20"/>
          <w:szCs w:val="20"/>
          <w:shd w:val="clear" w:color="auto" w:fill="FFFFFF"/>
        </w:rPr>
        <w:t xml:space="preserve"> </w:t>
      </w:r>
      <w:r w:rsidR="00CA0EB2">
        <w:rPr>
          <w:rFonts w:ascii="Times New Roman" w:hAnsi="Times New Roman" w:cs="Times New Roman"/>
          <w:color w:val="000000"/>
          <w:sz w:val="20"/>
          <w:szCs w:val="20"/>
          <w:shd w:val="clear" w:color="auto" w:fill="FFFFFF"/>
        </w:rPr>
        <w:t xml:space="preserve"> </w:t>
      </w:r>
      <w:r w:rsidRPr="009B192C">
        <w:rPr>
          <w:rFonts w:ascii="Times New Roman" w:hAnsi="Times New Roman" w:cs="Times New Roman"/>
          <w:color w:val="000000"/>
          <w:sz w:val="20"/>
          <w:szCs w:val="20"/>
          <w:shd w:val="clear" w:color="auto" w:fill="FFFFFF"/>
        </w:rPr>
        <w:t>для профессиональных образовательных организаций, рекомендованной Федеральным государственным автономным учреждением «Федеральный институт развития образования» (ФГАУ «ФИРО») в качестве примерной программы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 (Протокол № 3 от 21 июля 2015 года, Регистрационный номер рецензии 383 о</w:t>
      </w:r>
      <w:r w:rsidR="00CA0EB2">
        <w:rPr>
          <w:rFonts w:ascii="Times New Roman" w:hAnsi="Times New Roman" w:cs="Times New Roman"/>
          <w:color w:val="000000"/>
          <w:sz w:val="20"/>
          <w:szCs w:val="20"/>
          <w:shd w:val="clear" w:color="auto" w:fill="FFFFFF"/>
        </w:rPr>
        <w:t>т 23 июля 2015 г. ФГАУ «ФИРО»);</w:t>
      </w:r>
    </w:p>
    <w:p w:rsidR="00CA0EB2" w:rsidRDefault="009B192C" w:rsidP="009B192C">
      <w:pPr>
        <w:spacing w:after="0" w:line="240" w:lineRule="auto"/>
        <w:ind w:firstLine="567"/>
        <w:jc w:val="both"/>
        <w:rPr>
          <w:rFonts w:ascii="Times New Roman" w:hAnsi="Times New Roman" w:cs="Times New Roman"/>
          <w:color w:val="000000"/>
          <w:sz w:val="20"/>
          <w:szCs w:val="20"/>
          <w:shd w:val="clear" w:color="auto" w:fill="FFFFFF"/>
        </w:rPr>
      </w:pPr>
      <w:proofErr w:type="gramStart"/>
      <w:r w:rsidRPr="009B192C">
        <w:rPr>
          <w:rFonts w:ascii="Times New Roman" w:hAnsi="Times New Roman" w:cs="Times New Roman"/>
          <w:color w:val="000000"/>
          <w:sz w:val="20"/>
          <w:szCs w:val="20"/>
          <w:shd w:val="clear" w:color="auto" w:fill="FFFFFF"/>
        </w:rPr>
        <w:t>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r w:rsidR="00CA0EB2">
        <w:rPr>
          <w:rFonts w:ascii="Times New Roman" w:hAnsi="Times New Roman" w:cs="Times New Roman"/>
          <w:color w:val="000000"/>
          <w:sz w:val="20"/>
          <w:szCs w:val="20"/>
          <w:shd w:val="clear" w:color="auto" w:fill="FFFFFF"/>
        </w:rPr>
        <w:t>;</w:t>
      </w:r>
      <w:proofErr w:type="gramEnd"/>
    </w:p>
    <w:p w:rsidR="009B192C" w:rsidRPr="009B192C" w:rsidRDefault="009B192C" w:rsidP="009B192C">
      <w:pPr>
        <w:spacing w:after="0" w:line="240" w:lineRule="auto"/>
        <w:ind w:firstLine="567"/>
        <w:jc w:val="both"/>
        <w:rPr>
          <w:rFonts w:ascii="Times New Roman" w:hAnsi="Times New Roman" w:cs="Times New Roman"/>
          <w:color w:val="000000"/>
          <w:sz w:val="20"/>
          <w:szCs w:val="20"/>
          <w:shd w:val="clear" w:color="auto" w:fill="FFFFFF"/>
        </w:rPr>
      </w:pPr>
      <w:r w:rsidRPr="009B192C">
        <w:rPr>
          <w:rFonts w:ascii="Times New Roman" w:hAnsi="Times New Roman" w:cs="Times New Roman"/>
          <w:color w:val="000000"/>
          <w:sz w:val="20"/>
          <w:szCs w:val="20"/>
          <w:shd w:val="clear" w:color="auto" w:fill="FFFFFF"/>
        </w:rPr>
        <w:t xml:space="preserve"> в соответствии с рабочим учебным планом основной профессиональной образовательной программы среднего профессионального образования по специальностям:</w:t>
      </w:r>
    </w:p>
    <w:p w:rsidR="009B192C" w:rsidRPr="008B70B0" w:rsidRDefault="009B192C" w:rsidP="009B192C">
      <w:pPr>
        <w:spacing w:after="0" w:line="240" w:lineRule="auto"/>
        <w:ind w:firstLine="567"/>
        <w:jc w:val="both"/>
        <w:rPr>
          <w:rFonts w:ascii="Times New Roman" w:hAnsi="Times New Roman" w:cs="Times New Roman"/>
          <w:b/>
          <w:color w:val="000000"/>
          <w:sz w:val="20"/>
          <w:szCs w:val="20"/>
          <w:shd w:val="clear" w:color="auto" w:fill="FFFFFF"/>
        </w:rPr>
      </w:pPr>
      <w:r w:rsidRPr="008B70B0">
        <w:rPr>
          <w:rFonts w:ascii="Times New Roman" w:hAnsi="Times New Roman" w:cs="Times New Roman"/>
          <w:b/>
          <w:color w:val="000000"/>
          <w:sz w:val="20"/>
          <w:szCs w:val="20"/>
          <w:shd w:val="clear" w:color="auto" w:fill="FFFFFF"/>
        </w:rPr>
        <w:t>19.02.10 Технология продукции общественного питания</w:t>
      </w:r>
    </w:p>
    <w:p w:rsidR="009B192C" w:rsidRPr="008B70B0" w:rsidRDefault="009B192C" w:rsidP="009B192C">
      <w:pPr>
        <w:spacing w:after="0" w:line="240" w:lineRule="auto"/>
        <w:ind w:firstLine="567"/>
        <w:jc w:val="both"/>
        <w:rPr>
          <w:rFonts w:ascii="Times New Roman" w:hAnsi="Times New Roman" w:cs="Times New Roman"/>
          <w:b/>
          <w:color w:val="000000"/>
          <w:sz w:val="20"/>
          <w:szCs w:val="20"/>
          <w:shd w:val="clear" w:color="auto" w:fill="FFFFFF"/>
        </w:rPr>
      </w:pPr>
      <w:r w:rsidRPr="008B70B0">
        <w:rPr>
          <w:rFonts w:ascii="Times New Roman" w:hAnsi="Times New Roman" w:cs="Times New Roman"/>
          <w:b/>
          <w:color w:val="000000"/>
          <w:sz w:val="20"/>
          <w:szCs w:val="20"/>
          <w:shd w:val="clear" w:color="auto" w:fill="FFFFFF"/>
        </w:rPr>
        <w:t>38.02.04 Коммерция (по отраслям)</w:t>
      </w:r>
    </w:p>
    <w:p w:rsidR="009B192C" w:rsidRPr="008B70B0" w:rsidRDefault="009B192C" w:rsidP="009B192C">
      <w:pPr>
        <w:spacing w:after="0" w:line="240" w:lineRule="auto"/>
        <w:ind w:firstLine="567"/>
        <w:jc w:val="both"/>
        <w:rPr>
          <w:rFonts w:ascii="Times New Roman" w:hAnsi="Times New Roman" w:cs="Times New Roman"/>
          <w:b/>
          <w:color w:val="000000"/>
          <w:sz w:val="20"/>
          <w:szCs w:val="20"/>
          <w:shd w:val="clear" w:color="auto" w:fill="FFFFFF"/>
        </w:rPr>
      </w:pPr>
      <w:r w:rsidRPr="008B70B0">
        <w:rPr>
          <w:rFonts w:ascii="Times New Roman" w:hAnsi="Times New Roman" w:cs="Times New Roman"/>
          <w:b/>
          <w:color w:val="000000"/>
          <w:sz w:val="20"/>
          <w:szCs w:val="20"/>
          <w:shd w:val="clear" w:color="auto" w:fill="FFFFFF"/>
        </w:rPr>
        <w:t>38.02.05 Товароведение и экспертиза качества потребительских товаров</w:t>
      </w:r>
    </w:p>
    <w:p w:rsidR="009B192C" w:rsidRPr="009B192C" w:rsidRDefault="009B192C" w:rsidP="009B192C">
      <w:pPr>
        <w:spacing w:after="0" w:line="240" w:lineRule="auto"/>
        <w:ind w:firstLine="567"/>
        <w:jc w:val="both"/>
        <w:rPr>
          <w:rFonts w:ascii="Times New Roman" w:hAnsi="Times New Roman" w:cs="Times New Roman"/>
          <w:color w:val="000000"/>
          <w:sz w:val="20"/>
          <w:szCs w:val="20"/>
          <w:shd w:val="clear" w:color="auto" w:fill="FFFFFF"/>
        </w:rPr>
      </w:pPr>
      <w:r w:rsidRPr="008B70B0">
        <w:rPr>
          <w:rFonts w:ascii="Times New Roman" w:hAnsi="Times New Roman" w:cs="Times New Roman"/>
          <w:b/>
          <w:color w:val="000000"/>
          <w:sz w:val="20"/>
          <w:szCs w:val="20"/>
          <w:shd w:val="clear" w:color="auto" w:fill="FFFFFF"/>
        </w:rPr>
        <w:t>08.02.01 Строительство и эксплуатация зданий и сооружений</w:t>
      </w:r>
    </w:p>
    <w:p w:rsidR="008B70B0" w:rsidRDefault="008B70B0" w:rsidP="009B192C">
      <w:pPr>
        <w:spacing w:after="0" w:line="240" w:lineRule="auto"/>
        <w:ind w:firstLine="567"/>
        <w:jc w:val="both"/>
        <w:rPr>
          <w:rFonts w:ascii="Times New Roman" w:hAnsi="Times New Roman" w:cs="Times New Roman"/>
          <w:sz w:val="20"/>
          <w:szCs w:val="20"/>
        </w:rPr>
      </w:pPr>
    </w:p>
    <w:p w:rsidR="008B70B0" w:rsidRPr="008B70B0" w:rsidRDefault="008B70B0" w:rsidP="008B70B0">
      <w:pPr>
        <w:widowControl w:val="0"/>
        <w:spacing w:after="0" w:line="240" w:lineRule="auto"/>
        <w:ind w:firstLine="567"/>
        <w:jc w:val="both"/>
        <w:rPr>
          <w:rFonts w:ascii="Times New Roman" w:eastAsia="Calibri" w:hAnsi="Times New Roman" w:cs="Times New Roman"/>
          <w:b/>
          <w:i/>
          <w:color w:val="000000" w:themeColor="text1"/>
          <w:sz w:val="20"/>
          <w:szCs w:val="20"/>
        </w:rPr>
      </w:pPr>
      <w:r w:rsidRPr="008B70B0">
        <w:rPr>
          <w:rFonts w:ascii="Times New Roman" w:eastAsia="Calibri" w:hAnsi="Times New Roman" w:cs="Times New Roman"/>
          <w:b/>
          <w:i/>
          <w:color w:val="000000" w:themeColor="text1"/>
          <w:sz w:val="20"/>
          <w:szCs w:val="20"/>
        </w:rPr>
        <w:t>Организации–разработчики:</w:t>
      </w:r>
    </w:p>
    <w:p w:rsidR="008B70B0" w:rsidRPr="008B70B0" w:rsidRDefault="008B70B0" w:rsidP="008B70B0">
      <w:pPr>
        <w:pStyle w:val="a4"/>
        <w:widowControl w:val="0"/>
        <w:numPr>
          <w:ilvl w:val="0"/>
          <w:numId w:val="3"/>
        </w:numPr>
        <w:spacing w:after="0" w:line="240" w:lineRule="auto"/>
        <w:ind w:left="0" w:firstLine="567"/>
        <w:jc w:val="both"/>
        <w:rPr>
          <w:rFonts w:ascii="Times New Roman" w:eastAsia="Calibri" w:hAnsi="Times New Roman" w:cs="Times New Roman"/>
          <w:color w:val="000000" w:themeColor="text1"/>
          <w:sz w:val="20"/>
          <w:szCs w:val="20"/>
        </w:rPr>
      </w:pPr>
      <w:r w:rsidRPr="008B70B0">
        <w:rPr>
          <w:rFonts w:ascii="Times New Roman" w:eastAsia="Calibri" w:hAnsi="Times New Roman" w:cs="Times New Roman"/>
          <w:color w:val="000000" w:themeColor="text1"/>
          <w:sz w:val="20"/>
          <w:szCs w:val="20"/>
        </w:rPr>
        <w:t>государственное бюджетное профессиональное образовательное учреждение Свердловской области «Алапаевский многопрофильный техникум», г. Алапаевск, ул. Ленина, 11, корп. 1</w:t>
      </w:r>
    </w:p>
    <w:p w:rsidR="008B70B0" w:rsidRPr="008B70B0" w:rsidRDefault="008B70B0" w:rsidP="008B70B0">
      <w:pPr>
        <w:pStyle w:val="a4"/>
        <w:widowControl w:val="0"/>
        <w:numPr>
          <w:ilvl w:val="0"/>
          <w:numId w:val="3"/>
        </w:numPr>
        <w:spacing w:after="0" w:line="240" w:lineRule="auto"/>
        <w:ind w:left="0" w:firstLine="567"/>
        <w:jc w:val="both"/>
        <w:rPr>
          <w:rFonts w:ascii="Times New Roman" w:eastAsia="Calibri" w:hAnsi="Times New Roman" w:cs="Times New Roman"/>
          <w:color w:val="000000" w:themeColor="text1"/>
          <w:sz w:val="20"/>
          <w:szCs w:val="20"/>
        </w:rPr>
      </w:pPr>
      <w:r w:rsidRPr="008B70B0">
        <w:rPr>
          <w:rFonts w:ascii="Times New Roman" w:eastAsia="Calibri" w:hAnsi="Times New Roman" w:cs="Times New Roman"/>
          <w:color w:val="000000" w:themeColor="text1"/>
          <w:sz w:val="20"/>
          <w:szCs w:val="20"/>
        </w:rPr>
        <w:t>государственное бюджетное профессиональное образовательное учреждение Свердловской области «Алапаевский индустриальный техникум», г. Алапаевск, ул. Ленина, 35</w:t>
      </w:r>
    </w:p>
    <w:p w:rsidR="008B70B0" w:rsidRPr="00C42A13" w:rsidRDefault="008B70B0" w:rsidP="008B70B0">
      <w:pPr>
        <w:widowControl w:val="0"/>
        <w:spacing w:after="0" w:line="240" w:lineRule="auto"/>
        <w:ind w:firstLine="567"/>
        <w:jc w:val="both"/>
        <w:rPr>
          <w:rFonts w:ascii="Times New Roman" w:eastAsia="Calibri" w:hAnsi="Times New Roman" w:cs="Times New Roman"/>
          <w:color w:val="000000" w:themeColor="text1"/>
          <w:sz w:val="20"/>
          <w:szCs w:val="20"/>
        </w:rPr>
      </w:pPr>
    </w:p>
    <w:p w:rsidR="009B192C" w:rsidRPr="009B192C" w:rsidRDefault="008B70B0" w:rsidP="008B70B0">
      <w:pPr>
        <w:spacing w:after="0" w:line="240" w:lineRule="auto"/>
        <w:ind w:firstLine="567"/>
        <w:jc w:val="both"/>
        <w:rPr>
          <w:rFonts w:ascii="Times New Roman" w:hAnsi="Times New Roman" w:cs="Times New Roman"/>
          <w:sz w:val="20"/>
          <w:szCs w:val="20"/>
        </w:rPr>
      </w:pPr>
      <w:r>
        <w:rPr>
          <w:rFonts w:ascii="Times New Roman" w:hAnsi="Times New Roman" w:cs="Times New Roman"/>
          <w:b/>
          <w:i/>
          <w:sz w:val="20"/>
          <w:szCs w:val="20"/>
        </w:rPr>
        <w:t>Разработчик</w:t>
      </w:r>
      <w:r w:rsidR="009B192C" w:rsidRPr="008B70B0">
        <w:rPr>
          <w:rFonts w:ascii="Times New Roman" w:hAnsi="Times New Roman" w:cs="Times New Roman"/>
          <w:b/>
          <w:i/>
          <w:sz w:val="20"/>
          <w:szCs w:val="20"/>
        </w:rPr>
        <w:t>и программы</w:t>
      </w:r>
      <w:r w:rsidR="009B192C" w:rsidRPr="009B192C">
        <w:rPr>
          <w:rFonts w:ascii="Times New Roman" w:hAnsi="Times New Roman" w:cs="Times New Roman"/>
          <w:sz w:val="20"/>
          <w:szCs w:val="20"/>
        </w:rPr>
        <w:t xml:space="preserve">: </w:t>
      </w:r>
    </w:p>
    <w:p w:rsidR="009B192C" w:rsidRPr="009B192C" w:rsidRDefault="009B192C" w:rsidP="009B192C">
      <w:pPr>
        <w:spacing w:after="0" w:line="240" w:lineRule="auto"/>
        <w:ind w:firstLine="567"/>
        <w:jc w:val="both"/>
        <w:rPr>
          <w:rFonts w:ascii="Times New Roman" w:hAnsi="Times New Roman" w:cs="Times New Roman"/>
          <w:sz w:val="20"/>
          <w:szCs w:val="20"/>
        </w:rPr>
      </w:pPr>
      <w:r w:rsidRPr="00CA0EB2">
        <w:rPr>
          <w:rFonts w:ascii="Times New Roman" w:hAnsi="Times New Roman" w:cs="Times New Roman"/>
          <w:b/>
          <w:sz w:val="20"/>
          <w:szCs w:val="20"/>
        </w:rPr>
        <w:t>Ячменев Д.Р.,</w:t>
      </w:r>
      <w:r w:rsidRPr="009B192C">
        <w:rPr>
          <w:rFonts w:ascii="Times New Roman" w:hAnsi="Times New Roman" w:cs="Times New Roman"/>
          <w:sz w:val="20"/>
          <w:szCs w:val="20"/>
        </w:rPr>
        <w:t xml:space="preserve"> преподаватель физической культуры ГБПОУ СО «Алапаевский многопрофильный техникум»</w:t>
      </w:r>
      <w:r w:rsidR="00CA0EB2">
        <w:rPr>
          <w:rFonts w:ascii="Times New Roman" w:hAnsi="Times New Roman" w:cs="Times New Roman"/>
          <w:sz w:val="20"/>
          <w:szCs w:val="20"/>
        </w:rPr>
        <w:t>, 1КК</w:t>
      </w:r>
    </w:p>
    <w:p w:rsidR="009B192C" w:rsidRPr="009B192C" w:rsidRDefault="009B192C" w:rsidP="009B192C">
      <w:pPr>
        <w:spacing w:after="0" w:line="240" w:lineRule="auto"/>
        <w:ind w:firstLine="567"/>
        <w:jc w:val="both"/>
        <w:rPr>
          <w:rFonts w:ascii="Times New Roman" w:hAnsi="Times New Roman" w:cs="Times New Roman"/>
          <w:sz w:val="20"/>
          <w:szCs w:val="20"/>
        </w:rPr>
      </w:pPr>
      <w:proofErr w:type="spellStart"/>
      <w:r w:rsidRPr="00CA0EB2">
        <w:rPr>
          <w:rFonts w:ascii="Times New Roman" w:hAnsi="Times New Roman" w:cs="Times New Roman"/>
          <w:b/>
          <w:sz w:val="20"/>
          <w:szCs w:val="20"/>
        </w:rPr>
        <w:t>Гробер</w:t>
      </w:r>
      <w:proofErr w:type="spellEnd"/>
      <w:r w:rsidRPr="00CA0EB2">
        <w:rPr>
          <w:rFonts w:ascii="Times New Roman" w:hAnsi="Times New Roman" w:cs="Times New Roman"/>
          <w:b/>
          <w:sz w:val="20"/>
          <w:szCs w:val="20"/>
        </w:rPr>
        <w:t xml:space="preserve"> Э. Я.,</w:t>
      </w:r>
      <w:r w:rsidRPr="009B192C">
        <w:rPr>
          <w:rFonts w:ascii="Times New Roman" w:hAnsi="Times New Roman" w:cs="Times New Roman"/>
          <w:sz w:val="20"/>
          <w:szCs w:val="20"/>
        </w:rPr>
        <w:t xml:space="preserve"> руководитель физвоспитания ГБПОУ СО «Алапаевский индустриальный техникум»</w:t>
      </w:r>
      <w:r w:rsidR="00CA0EB2">
        <w:rPr>
          <w:rFonts w:ascii="Times New Roman" w:hAnsi="Times New Roman" w:cs="Times New Roman"/>
          <w:sz w:val="20"/>
          <w:szCs w:val="20"/>
        </w:rPr>
        <w:t>, ВКК</w:t>
      </w:r>
    </w:p>
    <w:p w:rsidR="008B70B0" w:rsidRDefault="008B70B0" w:rsidP="009B192C">
      <w:pPr>
        <w:spacing w:after="0" w:line="240" w:lineRule="auto"/>
        <w:ind w:firstLine="567"/>
        <w:jc w:val="both"/>
        <w:rPr>
          <w:rFonts w:ascii="Times New Roman" w:hAnsi="Times New Roman" w:cs="Times New Roman"/>
          <w:sz w:val="20"/>
          <w:szCs w:val="20"/>
        </w:rPr>
      </w:pPr>
    </w:p>
    <w:p w:rsidR="008B70B0" w:rsidRDefault="008B70B0" w:rsidP="009B192C">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br w:type="page"/>
      </w:r>
    </w:p>
    <w:p w:rsidR="008B70B0" w:rsidRPr="008B70B0" w:rsidRDefault="008B70B0" w:rsidP="008B70B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1.ПАСПОРТ ПРОГРАММЫ</w:t>
      </w:r>
    </w:p>
    <w:p w:rsidR="008B70B0" w:rsidRDefault="008B70B0" w:rsidP="009B192C">
      <w:pPr>
        <w:spacing w:after="0" w:line="240" w:lineRule="auto"/>
        <w:ind w:firstLine="567"/>
        <w:jc w:val="both"/>
        <w:rPr>
          <w:rFonts w:ascii="Times New Roman" w:hAnsi="Times New Roman" w:cs="Times New Roman"/>
          <w:sz w:val="20"/>
          <w:szCs w:val="20"/>
        </w:rPr>
      </w:pPr>
    </w:p>
    <w:p w:rsidR="008B70B0" w:rsidRDefault="009B192C" w:rsidP="009B192C">
      <w:pPr>
        <w:spacing w:after="0" w:line="240" w:lineRule="auto"/>
        <w:ind w:firstLine="567"/>
        <w:jc w:val="both"/>
        <w:rPr>
          <w:rFonts w:ascii="Times New Roman" w:hAnsi="Times New Roman" w:cs="Times New Roman"/>
          <w:sz w:val="20"/>
          <w:szCs w:val="20"/>
        </w:rPr>
      </w:pPr>
      <w:r w:rsidRPr="009B192C">
        <w:rPr>
          <w:rFonts w:ascii="Times New Roman" w:hAnsi="Times New Roman" w:cs="Times New Roman"/>
          <w:sz w:val="20"/>
          <w:szCs w:val="20"/>
        </w:rPr>
        <w:t>Содержание учебной дисциплины «Физическая культура» направлено на укрепление здоровья, повышение физического потенциала, работоспособности обучающихся, формирование у них жизненных, социальных и профессиональных мотиваций.</w:t>
      </w:r>
    </w:p>
    <w:p w:rsidR="008B70B0" w:rsidRPr="00C42A13" w:rsidRDefault="008B70B0" w:rsidP="008B70B0">
      <w:pPr>
        <w:spacing w:after="0" w:line="240" w:lineRule="auto"/>
        <w:ind w:firstLine="567"/>
        <w:jc w:val="both"/>
        <w:rPr>
          <w:rFonts w:ascii="Times New Roman" w:hAnsi="Times New Roman" w:cs="Times New Roman"/>
          <w:sz w:val="20"/>
          <w:szCs w:val="20"/>
        </w:rPr>
      </w:pPr>
      <w:r w:rsidRPr="00C42A13">
        <w:rPr>
          <w:rFonts w:ascii="Times New Roman" w:hAnsi="Times New Roman" w:cs="Times New Roman"/>
          <w:sz w:val="20"/>
          <w:szCs w:val="20"/>
        </w:rPr>
        <w:t xml:space="preserve">Содержание программы «Физическая культура» направлено на достижение следующих целей: </w:t>
      </w:r>
    </w:p>
    <w:p w:rsidR="008B70B0" w:rsidRPr="00C42A13" w:rsidRDefault="008B70B0" w:rsidP="008B70B0">
      <w:pPr>
        <w:pStyle w:val="a4"/>
        <w:numPr>
          <w:ilvl w:val="0"/>
          <w:numId w:val="4"/>
        </w:numPr>
        <w:spacing w:after="0" w:line="240" w:lineRule="auto"/>
        <w:ind w:left="0" w:firstLine="567"/>
        <w:jc w:val="both"/>
        <w:rPr>
          <w:rFonts w:ascii="Times New Roman" w:hAnsi="Times New Roman" w:cs="Times New Roman"/>
          <w:sz w:val="20"/>
          <w:szCs w:val="20"/>
        </w:rPr>
      </w:pPr>
      <w:r w:rsidRPr="00C42A13">
        <w:rPr>
          <w:rFonts w:ascii="Times New Roman" w:hAnsi="Times New Roman" w:cs="Times New Roman"/>
          <w:sz w:val="20"/>
          <w:szCs w:val="20"/>
        </w:rPr>
        <w:t xml:space="preserve">формирование физической культуры личности будущего профессионала, востребованного на современном рынке труда; </w:t>
      </w:r>
    </w:p>
    <w:p w:rsidR="008B70B0" w:rsidRPr="00C42A13" w:rsidRDefault="008B70B0" w:rsidP="008B70B0">
      <w:pPr>
        <w:pStyle w:val="a4"/>
        <w:numPr>
          <w:ilvl w:val="0"/>
          <w:numId w:val="4"/>
        </w:numPr>
        <w:spacing w:after="0" w:line="240" w:lineRule="auto"/>
        <w:ind w:left="0" w:firstLine="567"/>
        <w:jc w:val="both"/>
        <w:rPr>
          <w:rFonts w:ascii="Times New Roman" w:hAnsi="Times New Roman" w:cs="Times New Roman"/>
          <w:sz w:val="20"/>
          <w:szCs w:val="20"/>
        </w:rPr>
      </w:pPr>
      <w:r w:rsidRPr="00C42A13">
        <w:rPr>
          <w:rFonts w:ascii="Times New Roman" w:hAnsi="Times New Roman" w:cs="Times New Roman"/>
          <w:sz w:val="20"/>
          <w:szCs w:val="20"/>
        </w:rPr>
        <w:t xml:space="preserve">развитие физических качеств и способностей, совершенствование функциональных возможностей организма, укрепление индивидуального здоровья; </w:t>
      </w:r>
    </w:p>
    <w:p w:rsidR="008B70B0" w:rsidRPr="00C42A13" w:rsidRDefault="008B70B0" w:rsidP="008B70B0">
      <w:pPr>
        <w:pStyle w:val="a4"/>
        <w:numPr>
          <w:ilvl w:val="0"/>
          <w:numId w:val="4"/>
        </w:numPr>
        <w:spacing w:after="0" w:line="240" w:lineRule="auto"/>
        <w:ind w:left="0" w:firstLine="567"/>
        <w:jc w:val="both"/>
        <w:rPr>
          <w:rFonts w:ascii="Times New Roman" w:hAnsi="Times New Roman" w:cs="Times New Roman"/>
          <w:sz w:val="20"/>
          <w:szCs w:val="20"/>
        </w:rPr>
      </w:pPr>
      <w:r w:rsidRPr="00C42A13">
        <w:rPr>
          <w:rFonts w:ascii="Times New Roman" w:hAnsi="Times New Roman" w:cs="Times New Roman"/>
          <w:sz w:val="20"/>
          <w:szCs w:val="20"/>
        </w:rPr>
        <w:t xml:space="preserve">формирование устойчивых мотивов и потребностей в бережном отношении к собственному здоровью, в занятиях физкультурно-оздоровительной и спортивно-оздоровительной деятельностью; </w:t>
      </w:r>
    </w:p>
    <w:p w:rsidR="008B70B0" w:rsidRPr="00C42A13" w:rsidRDefault="008B70B0" w:rsidP="008B70B0">
      <w:pPr>
        <w:pStyle w:val="a4"/>
        <w:numPr>
          <w:ilvl w:val="0"/>
          <w:numId w:val="4"/>
        </w:numPr>
        <w:spacing w:after="0" w:line="240" w:lineRule="auto"/>
        <w:ind w:left="0" w:firstLine="567"/>
        <w:jc w:val="both"/>
        <w:rPr>
          <w:rFonts w:ascii="Times New Roman" w:hAnsi="Times New Roman" w:cs="Times New Roman"/>
          <w:sz w:val="20"/>
          <w:szCs w:val="20"/>
        </w:rPr>
      </w:pPr>
      <w:r w:rsidRPr="00C42A13">
        <w:rPr>
          <w:rFonts w:ascii="Times New Roman" w:hAnsi="Times New Roman" w:cs="Times New Roman"/>
          <w:sz w:val="20"/>
          <w:szCs w:val="20"/>
        </w:rPr>
        <w:t xml:space="preserve">овладение технологиями современных оздоровительных систем физического воспитания, обогащение индивидуального опыта занятий специально-прикладными физическими упражнениями и базовыми видами спорта; </w:t>
      </w:r>
    </w:p>
    <w:p w:rsidR="008B70B0" w:rsidRPr="00C42A13" w:rsidRDefault="008B70B0" w:rsidP="008B70B0">
      <w:pPr>
        <w:pStyle w:val="a4"/>
        <w:numPr>
          <w:ilvl w:val="0"/>
          <w:numId w:val="4"/>
        </w:numPr>
        <w:spacing w:after="0" w:line="240" w:lineRule="auto"/>
        <w:ind w:left="0" w:firstLine="567"/>
        <w:jc w:val="both"/>
        <w:rPr>
          <w:rFonts w:ascii="Times New Roman" w:hAnsi="Times New Roman" w:cs="Times New Roman"/>
          <w:sz w:val="20"/>
          <w:szCs w:val="20"/>
        </w:rPr>
      </w:pPr>
      <w:r w:rsidRPr="00C42A13">
        <w:rPr>
          <w:rFonts w:ascii="Times New Roman" w:hAnsi="Times New Roman" w:cs="Times New Roman"/>
          <w:sz w:val="20"/>
          <w:szCs w:val="20"/>
        </w:rPr>
        <w:t>овладение системой профессионально и жизненно значимых практических умений и навыков, обеспечивающих сохранение и укрепление физического и психического здоровья;</w:t>
      </w:r>
    </w:p>
    <w:p w:rsidR="008B70B0" w:rsidRPr="00C42A13" w:rsidRDefault="008B70B0" w:rsidP="008B70B0">
      <w:pPr>
        <w:pStyle w:val="a4"/>
        <w:numPr>
          <w:ilvl w:val="0"/>
          <w:numId w:val="4"/>
        </w:numPr>
        <w:spacing w:after="0" w:line="240" w:lineRule="auto"/>
        <w:ind w:left="0" w:firstLine="567"/>
        <w:jc w:val="both"/>
        <w:rPr>
          <w:rFonts w:ascii="Times New Roman" w:hAnsi="Times New Roman" w:cs="Times New Roman"/>
          <w:sz w:val="20"/>
          <w:szCs w:val="20"/>
        </w:rPr>
      </w:pPr>
      <w:r w:rsidRPr="00C42A13">
        <w:rPr>
          <w:rFonts w:ascii="Times New Roman" w:hAnsi="Times New Roman" w:cs="Times New Roman"/>
          <w:sz w:val="20"/>
          <w:szCs w:val="20"/>
        </w:rPr>
        <w:t xml:space="preserve">освоение системы знаний о занятиях физической культурой, их роли и значении в формировании здорового образа жизни и социальных ориентаций; </w:t>
      </w:r>
    </w:p>
    <w:p w:rsidR="008B70B0" w:rsidRPr="00C42A13" w:rsidRDefault="008B70B0" w:rsidP="008B70B0">
      <w:pPr>
        <w:pStyle w:val="a4"/>
        <w:numPr>
          <w:ilvl w:val="0"/>
          <w:numId w:val="4"/>
        </w:numPr>
        <w:spacing w:after="0" w:line="240" w:lineRule="auto"/>
        <w:ind w:left="0" w:firstLine="567"/>
        <w:jc w:val="both"/>
        <w:rPr>
          <w:rFonts w:ascii="Times New Roman" w:hAnsi="Times New Roman" w:cs="Times New Roman"/>
          <w:sz w:val="20"/>
          <w:szCs w:val="20"/>
        </w:rPr>
      </w:pPr>
      <w:r w:rsidRPr="00C42A13">
        <w:rPr>
          <w:rFonts w:ascii="Times New Roman" w:hAnsi="Times New Roman" w:cs="Times New Roman"/>
          <w:sz w:val="20"/>
          <w:szCs w:val="20"/>
        </w:rPr>
        <w:t>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9B192C" w:rsidRPr="009B192C" w:rsidRDefault="008B70B0" w:rsidP="008B70B0">
      <w:pPr>
        <w:spacing w:after="0" w:line="240" w:lineRule="auto"/>
        <w:ind w:firstLine="567"/>
        <w:jc w:val="both"/>
        <w:rPr>
          <w:rFonts w:ascii="Times New Roman" w:hAnsi="Times New Roman" w:cs="Times New Roman"/>
          <w:sz w:val="20"/>
          <w:szCs w:val="20"/>
        </w:rPr>
      </w:pPr>
      <w:r w:rsidRPr="00C42A13">
        <w:rPr>
          <w:rFonts w:ascii="Times New Roman" w:hAnsi="Times New Roman" w:cs="Times New Roman"/>
          <w:sz w:val="20"/>
          <w:szCs w:val="20"/>
        </w:rPr>
        <w:t>Программа может использоваться другими профессиональными образовательными организациями, реализующими образовательную программу среднего общего образования в пределах освоения ОПОП СПО на базе основного общего образования и программы подготовки специалистов среднего звена (ППССЗ).</w:t>
      </w:r>
      <w:r w:rsidR="009B192C" w:rsidRPr="009B192C">
        <w:rPr>
          <w:rFonts w:ascii="Times New Roman" w:hAnsi="Times New Roman" w:cs="Times New Roman"/>
          <w:sz w:val="20"/>
          <w:szCs w:val="20"/>
        </w:rPr>
        <w:t xml:space="preserve"> </w:t>
      </w:r>
    </w:p>
    <w:p w:rsidR="009B192C" w:rsidRPr="009B192C" w:rsidRDefault="009B192C" w:rsidP="009B192C">
      <w:pPr>
        <w:spacing w:after="0" w:line="240" w:lineRule="auto"/>
        <w:ind w:firstLine="567"/>
        <w:jc w:val="both"/>
        <w:rPr>
          <w:rFonts w:ascii="Times New Roman" w:hAnsi="Times New Roman" w:cs="Times New Roman"/>
          <w:sz w:val="20"/>
          <w:szCs w:val="20"/>
        </w:rPr>
      </w:pPr>
      <w:r w:rsidRPr="009B192C">
        <w:rPr>
          <w:rFonts w:ascii="Times New Roman" w:hAnsi="Times New Roman" w:cs="Times New Roman"/>
          <w:sz w:val="20"/>
          <w:szCs w:val="20"/>
        </w:rPr>
        <w:t xml:space="preserve">Реализация содержания учебной дисциплины «Физическая культура» в преемственности с другими общеобразовательными дисциплинами способствует воспитанию, социализации и самоидентификации </w:t>
      </w:r>
      <w:proofErr w:type="gramStart"/>
      <w:r w:rsidRPr="009B192C">
        <w:rPr>
          <w:rFonts w:ascii="Times New Roman" w:hAnsi="Times New Roman" w:cs="Times New Roman"/>
          <w:sz w:val="20"/>
          <w:szCs w:val="20"/>
        </w:rPr>
        <w:t>обучающихся</w:t>
      </w:r>
      <w:proofErr w:type="gramEnd"/>
      <w:r w:rsidRPr="009B192C">
        <w:rPr>
          <w:rFonts w:ascii="Times New Roman" w:hAnsi="Times New Roman" w:cs="Times New Roman"/>
          <w:sz w:val="20"/>
          <w:szCs w:val="20"/>
        </w:rPr>
        <w:t xml:space="preserve"> посредством личностно и общественно значимой деятельности, становлению целесообразного здорового образа жизни. </w:t>
      </w:r>
    </w:p>
    <w:p w:rsidR="009B192C" w:rsidRPr="009B192C" w:rsidRDefault="009B192C" w:rsidP="009B192C">
      <w:pPr>
        <w:spacing w:after="0" w:line="240" w:lineRule="auto"/>
        <w:ind w:firstLine="567"/>
        <w:jc w:val="both"/>
        <w:rPr>
          <w:rFonts w:ascii="Times New Roman" w:hAnsi="Times New Roman" w:cs="Times New Roman"/>
          <w:sz w:val="20"/>
          <w:szCs w:val="20"/>
        </w:rPr>
      </w:pPr>
      <w:r w:rsidRPr="009B192C">
        <w:rPr>
          <w:rFonts w:ascii="Times New Roman" w:hAnsi="Times New Roman" w:cs="Times New Roman"/>
          <w:sz w:val="20"/>
          <w:szCs w:val="20"/>
        </w:rPr>
        <w:t>Методологической основой организации занятий по физической культуре является системно  деятельностный подход, который обеспечивает построение образовательного процесса с учетом индивидуальных, возрастных, психологических, физиологических особенностей и качества здоровья обучающихся.</w:t>
      </w:r>
    </w:p>
    <w:p w:rsidR="009B192C" w:rsidRPr="009B192C" w:rsidRDefault="009B192C" w:rsidP="009B192C">
      <w:pPr>
        <w:spacing w:after="0" w:line="240" w:lineRule="auto"/>
        <w:ind w:firstLine="567"/>
        <w:jc w:val="both"/>
        <w:rPr>
          <w:rFonts w:ascii="Times New Roman" w:hAnsi="Times New Roman" w:cs="Times New Roman"/>
          <w:sz w:val="20"/>
          <w:szCs w:val="20"/>
        </w:rPr>
      </w:pPr>
      <w:r w:rsidRPr="009B192C">
        <w:rPr>
          <w:rFonts w:ascii="Times New Roman" w:hAnsi="Times New Roman" w:cs="Times New Roman"/>
          <w:sz w:val="20"/>
          <w:szCs w:val="20"/>
        </w:rPr>
        <w:t>В соответствии со структурой двигательной деятельности содержание учебной дисциплины «Физическая культура» представлено тремя содержательными линиями:</w:t>
      </w:r>
    </w:p>
    <w:p w:rsidR="009B192C" w:rsidRPr="009B192C" w:rsidRDefault="009B192C" w:rsidP="009B192C">
      <w:pPr>
        <w:spacing w:after="0" w:line="240" w:lineRule="auto"/>
        <w:ind w:firstLine="567"/>
        <w:jc w:val="both"/>
        <w:rPr>
          <w:rFonts w:ascii="Times New Roman" w:hAnsi="Times New Roman" w:cs="Times New Roman"/>
          <w:sz w:val="20"/>
          <w:szCs w:val="20"/>
        </w:rPr>
      </w:pPr>
      <w:r w:rsidRPr="009B192C">
        <w:rPr>
          <w:rFonts w:ascii="Times New Roman" w:hAnsi="Times New Roman" w:cs="Times New Roman"/>
          <w:sz w:val="20"/>
          <w:szCs w:val="20"/>
        </w:rPr>
        <w:t xml:space="preserve">1) физкультурно-оздоровительной деятельностью; </w:t>
      </w:r>
    </w:p>
    <w:p w:rsidR="009B192C" w:rsidRPr="009B192C" w:rsidRDefault="009B192C" w:rsidP="009B192C">
      <w:pPr>
        <w:spacing w:after="0" w:line="240" w:lineRule="auto"/>
        <w:ind w:firstLine="567"/>
        <w:jc w:val="both"/>
        <w:rPr>
          <w:rFonts w:ascii="Times New Roman" w:hAnsi="Times New Roman" w:cs="Times New Roman"/>
          <w:sz w:val="20"/>
          <w:szCs w:val="20"/>
        </w:rPr>
      </w:pPr>
      <w:r w:rsidRPr="009B192C">
        <w:rPr>
          <w:rFonts w:ascii="Times New Roman" w:hAnsi="Times New Roman" w:cs="Times New Roman"/>
          <w:sz w:val="20"/>
          <w:szCs w:val="20"/>
        </w:rPr>
        <w:t>2) спортивно-оздоровительной деятельностью с прикладной ориентированной подготовкой;</w:t>
      </w:r>
    </w:p>
    <w:p w:rsidR="009B192C" w:rsidRPr="009B192C" w:rsidRDefault="009B192C" w:rsidP="009B192C">
      <w:pPr>
        <w:spacing w:after="0" w:line="240" w:lineRule="auto"/>
        <w:ind w:firstLine="567"/>
        <w:jc w:val="both"/>
        <w:rPr>
          <w:rFonts w:ascii="Times New Roman" w:hAnsi="Times New Roman" w:cs="Times New Roman"/>
          <w:sz w:val="20"/>
          <w:szCs w:val="20"/>
        </w:rPr>
      </w:pPr>
      <w:r w:rsidRPr="009B192C">
        <w:rPr>
          <w:rFonts w:ascii="Times New Roman" w:hAnsi="Times New Roman" w:cs="Times New Roman"/>
          <w:sz w:val="20"/>
          <w:szCs w:val="20"/>
        </w:rPr>
        <w:t xml:space="preserve">3) введением в профессиональную деятельность специалиста. </w:t>
      </w:r>
    </w:p>
    <w:p w:rsidR="009B192C" w:rsidRPr="009B192C" w:rsidRDefault="009B192C" w:rsidP="009B192C">
      <w:pPr>
        <w:spacing w:after="0" w:line="240" w:lineRule="auto"/>
        <w:ind w:firstLine="567"/>
        <w:jc w:val="both"/>
        <w:rPr>
          <w:rFonts w:ascii="Times New Roman" w:hAnsi="Times New Roman" w:cs="Times New Roman"/>
          <w:sz w:val="20"/>
          <w:szCs w:val="20"/>
        </w:rPr>
      </w:pPr>
      <w:r w:rsidRPr="009B192C">
        <w:rPr>
          <w:rFonts w:ascii="Times New Roman" w:hAnsi="Times New Roman" w:cs="Times New Roman"/>
          <w:b/>
          <w:sz w:val="20"/>
          <w:szCs w:val="20"/>
        </w:rPr>
        <w:t>Первая</w:t>
      </w:r>
      <w:r w:rsidRPr="009B192C">
        <w:rPr>
          <w:rFonts w:ascii="Times New Roman" w:hAnsi="Times New Roman" w:cs="Times New Roman"/>
          <w:sz w:val="20"/>
          <w:szCs w:val="20"/>
        </w:rPr>
        <w:t xml:space="preserve"> содержательная линия ориентирует образовательный процесс на укрепление здоровья студентов и воспитание бережного к нему отношения. Через свое предметное содержание она нацеливает студентов на формирование интересов и потребностей в регулярных занятиях физической культурой и спортом, творческое использование осваиваемого учебного материала в разнообразных формах активного отдыха и досуга, самостоятельной физической подготовке к предстоящей жизнедеятельности. </w:t>
      </w:r>
    </w:p>
    <w:p w:rsidR="009B192C" w:rsidRPr="009B192C" w:rsidRDefault="009B192C" w:rsidP="009B192C">
      <w:pPr>
        <w:spacing w:after="0" w:line="240" w:lineRule="auto"/>
        <w:ind w:firstLine="567"/>
        <w:jc w:val="both"/>
        <w:rPr>
          <w:rFonts w:ascii="Times New Roman" w:hAnsi="Times New Roman" w:cs="Times New Roman"/>
          <w:sz w:val="20"/>
          <w:szCs w:val="20"/>
        </w:rPr>
      </w:pPr>
      <w:r w:rsidRPr="009B192C">
        <w:rPr>
          <w:rFonts w:ascii="Times New Roman" w:hAnsi="Times New Roman" w:cs="Times New Roman"/>
          <w:b/>
          <w:sz w:val="20"/>
          <w:szCs w:val="20"/>
        </w:rPr>
        <w:t>Вторая</w:t>
      </w:r>
      <w:r w:rsidRPr="009B192C">
        <w:rPr>
          <w:rFonts w:ascii="Times New Roman" w:hAnsi="Times New Roman" w:cs="Times New Roman"/>
          <w:sz w:val="20"/>
          <w:szCs w:val="20"/>
        </w:rPr>
        <w:t xml:space="preserve"> содержательная линия соотносится с интересами студентов в занятиях спортом и характеризуется направленностью на обеспечение оптимального и достаточного уровня физической и двигательной подготовленности обучающихся. </w:t>
      </w:r>
    </w:p>
    <w:p w:rsidR="009B192C" w:rsidRPr="009B192C" w:rsidRDefault="009B192C" w:rsidP="009B192C">
      <w:pPr>
        <w:spacing w:after="0" w:line="240" w:lineRule="auto"/>
        <w:ind w:firstLine="567"/>
        <w:jc w:val="both"/>
        <w:rPr>
          <w:rFonts w:ascii="Times New Roman" w:hAnsi="Times New Roman" w:cs="Times New Roman"/>
          <w:sz w:val="20"/>
          <w:szCs w:val="20"/>
        </w:rPr>
      </w:pPr>
      <w:r w:rsidRPr="009B192C">
        <w:rPr>
          <w:rFonts w:ascii="Times New Roman" w:hAnsi="Times New Roman" w:cs="Times New Roman"/>
          <w:b/>
          <w:sz w:val="20"/>
          <w:szCs w:val="20"/>
        </w:rPr>
        <w:t>Третья</w:t>
      </w:r>
      <w:r w:rsidRPr="009B192C">
        <w:rPr>
          <w:rFonts w:ascii="Times New Roman" w:hAnsi="Times New Roman" w:cs="Times New Roman"/>
          <w:sz w:val="20"/>
          <w:szCs w:val="20"/>
        </w:rPr>
        <w:t xml:space="preserve"> содержательная линия ориентирует образовательный процесс на развитие интереса студентов к будущей профессиональной деятельности и показывает значение физической культуры для их дальнейшего профессионального роста, сам</w:t>
      </w:r>
      <w:proofErr w:type="gramStart"/>
      <w:r w:rsidRPr="009B192C">
        <w:rPr>
          <w:rFonts w:ascii="Times New Roman" w:hAnsi="Times New Roman" w:cs="Times New Roman"/>
          <w:sz w:val="20"/>
          <w:szCs w:val="20"/>
        </w:rPr>
        <w:t>о-</w:t>
      </w:r>
      <w:proofErr w:type="gramEnd"/>
      <w:r w:rsidRPr="009B192C">
        <w:rPr>
          <w:rFonts w:ascii="Times New Roman" w:hAnsi="Times New Roman" w:cs="Times New Roman"/>
          <w:sz w:val="20"/>
          <w:szCs w:val="20"/>
        </w:rPr>
        <w:t xml:space="preserve"> совершенствования и конкурентоспособности на современном рынке труда.</w:t>
      </w:r>
    </w:p>
    <w:p w:rsidR="009B192C" w:rsidRPr="009B192C" w:rsidRDefault="009B192C" w:rsidP="009B192C">
      <w:pPr>
        <w:spacing w:after="0" w:line="240" w:lineRule="auto"/>
        <w:ind w:firstLine="567"/>
        <w:jc w:val="both"/>
        <w:rPr>
          <w:rFonts w:ascii="Times New Roman" w:hAnsi="Times New Roman" w:cs="Times New Roman"/>
          <w:sz w:val="20"/>
          <w:szCs w:val="20"/>
        </w:rPr>
      </w:pPr>
      <w:r w:rsidRPr="009B192C">
        <w:rPr>
          <w:rFonts w:ascii="Times New Roman" w:hAnsi="Times New Roman" w:cs="Times New Roman"/>
          <w:sz w:val="20"/>
          <w:szCs w:val="20"/>
        </w:rPr>
        <w:t xml:space="preserve"> Основное содержание учебной дисциплины «Физическая культура» реализуется в процессе теоретических и практических занятий и представлено двумя разделами: теоретическая часть и практическая часть. </w:t>
      </w:r>
    </w:p>
    <w:p w:rsidR="009B192C" w:rsidRPr="009B192C" w:rsidRDefault="009B192C" w:rsidP="009B192C">
      <w:pPr>
        <w:spacing w:after="0" w:line="240" w:lineRule="auto"/>
        <w:ind w:firstLine="567"/>
        <w:jc w:val="both"/>
        <w:rPr>
          <w:rFonts w:ascii="Times New Roman" w:hAnsi="Times New Roman" w:cs="Times New Roman"/>
          <w:sz w:val="20"/>
          <w:szCs w:val="20"/>
        </w:rPr>
      </w:pPr>
      <w:r w:rsidRPr="009B192C">
        <w:rPr>
          <w:rFonts w:ascii="Times New Roman" w:hAnsi="Times New Roman" w:cs="Times New Roman"/>
          <w:b/>
          <w:sz w:val="20"/>
          <w:szCs w:val="20"/>
        </w:rPr>
        <w:t>Теоретическая часть</w:t>
      </w:r>
      <w:r w:rsidRPr="009B192C">
        <w:rPr>
          <w:rFonts w:ascii="Times New Roman" w:hAnsi="Times New Roman" w:cs="Times New Roman"/>
          <w:sz w:val="20"/>
          <w:szCs w:val="20"/>
        </w:rPr>
        <w:t xml:space="preserve"> направлена на формирование у обучающихся мировоззренческой системы научно-практических основ физической культуры, осознание студентами значения здорового образа жизни, двигательной активности в профессиональном росте и адаптации к изменяющемуся рынку труда. </w:t>
      </w:r>
    </w:p>
    <w:p w:rsidR="009B192C" w:rsidRPr="009B192C" w:rsidRDefault="009B192C" w:rsidP="009B192C">
      <w:pPr>
        <w:spacing w:after="0" w:line="240" w:lineRule="auto"/>
        <w:ind w:firstLine="567"/>
        <w:jc w:val="both"/>
        <w:rPr>
          <w:rFonts w:ascii="Times New Roman" w:hAnsi="Times New Roman" w:cs="Times New Roman"/>
          <w:sz w:val="20"/>
          <w:szCs w:val="20"/>
        </w:rPr>
      </w:pPr>
      <w:r w:rsidRPr="009B192C">
        <w:rPr>
          <w:rFonts w:ascii="Times New Roman" w:hAnsi="Times New Roman" w:cs="Times New Roman"/>
          <w:b/>
          <w:sz w:val="20"/>
          <w:szCs w:val="20"/>
        </w:rPr>
        <w:t>Практическая часть</w:t>
      </w:r>
      <w:r w:rsidRPr="009B192C">
        <w:rPr>
          <w:rFonts w:ascii="Times New Roman" w:hAnsi="Times New Roman" w:cs="Times New Roman"/>
          <w:sz w:val="20"/>
          <w:szCs w:val="20"/>
        </w:rPr>
        <w:t xml:space="preserve"> предусматривает организацию учебно-методических и учебно-тренировочных занятий. </w:t>
      </w:r>
    </w:p>
    <w:p w:rsidR="009B192C" w:rsidRPr="009B192C" w:rsidRDefault="009B192C" w:rsidP="009B192C">
      <w:pPr>
        <w:spacing w:after="0" w:line="240" w:lineRule="auto"/>
        <w:ind w:firstLine="567"/>
        <w:jc w:val="both"/>
        <w:rPr>
          <w:rFonts w:ascii="Times New Roman" w:hAnsi="Times New Roman" w:cs="Times New Roman"/>
          <w:sz w:val="20"/>
          <w:szCs w:val="20"/>
        </w:rPr>
      </w:pPr>
      <w:r w:rsidRPr="009B192C">
        <w:rPr>
          <w:rFonts w:ascii="Times New Roman" w:hAnsi="Times New Roman" w:cs="Times New Roman"/>
          <w:sz w:val="20"/>
          <w:szCs w:val="20"/>
        </w:rPr>
        <w:t xml:space="preserve">Содержание учебно-методических занятий обеспечивает: формирование у студентов установки на психическое и физическое здоровье; освоение методов профилактики профессиональных заболеваний; овладение приемами массажа и самомассажа, психорегулирующими упражнениями; знакомство с тестами, позволяющими самостоятельно анализировать состояние здоровья; овладение основными приемами неотложной доврачебной помощи. Темы учебно-методических занятий определяются по выбору из числа предложенных программой. </w:t>
      </w:r>
    </w:p>
    <w:p w:rsidR="009B192C" w:rsidRPr="009B192C" w:rsidRDefault="009B192C" w:rsidP="009B192C">
      <w:pPr>
        <w:spacing w:after="0" w:line="240" w:lineRule="auto"/>
        <w:ind w:firstLine="567"/>
        <w:jc w:val="both"/>
        <w:rPr>
          <w:rFonts w:ascii="Times New Roman" w:hAnsi="Times New Roman" w:cs="Times New Roman"/>
          <w:sz w:val="20"/>
          <w:szCs w:val="20"/>
        </w:rPr>
      </w:pPr>
      <w:r w:rsidRPr="009B192C">
        <w:rPr>
          <w:rFonts w:ascii="Times New Roman" w:hAnsi="Times New Roman" w:cs="Times New Roman"/>
          <w:sz w:val="20"/>
          <w:szCs w:val="20"/>
        </w:rPr>
        <w:t xml:space="preserve">На учебно-методических занятиях преподаватель проводит консультации, на которых по результатам тестирования помогает определить оздоровительную и профессиональную направленность индивидуальной двигательной нагрузки. </w:t>
      </w:r>
    </w:p>
    <w:p w:rsidR="009B192C" w:rsidRPr="009B192C" w:rsidRDefault="009B192C" w:rsidP="009B192C">
      <w:pPr>
        <w:spacing w:after="0" w:line="240" w:lineRule="auto"/>
        <w:ind w:firstLine="567"/>
        <w:jc w:val="both"/>
        <w:rPr>
          <w:rFonts w:ascii="Times New Roman" w:hAnsi="Times New Roman" w:cs="Times New Roman"/>
          <w:sz w:val="20"/>
          <w:szCs w:val="20"/>
        </w:rPr>
      </w:pPr>
      <w:r w:rsidRPr="009B192C">
        <w:rPr>
          <w:rFonts w:ascii="Times New Roman" w:hAnsi="Times New Roman" w:cs="Times New Roman"/>
          <w:sz w:val="20"/>
          <w:szCs w:val="20"/>
        </w:rPr>
        <w:t xml:space="preserve">Учебно-тренировочные занятия содействуют укреплению здоровья, развитию физических качеств, повышению уровня функциональных и двигательных способностей организма студентов, а также профилактике профессиональных заболеваний. </w:t>
      </w:r>
    </w:p>
    <w:p w:rsidR="009B192C" w:rsidRPr="009B192C" w:rsidRDefault="009B192C" w:rsidP="009B192C">
      <w:pPr>
        <w:spacing w:after="0" w:line="240" w:lineRule="auto"/>
        <w:ind w:firstLine="567"/>
        <w:jc w:val="both"/>
        <w:rPr>
          <w:rFonts w:ascii="Times New Roman" w:hAnsi="Times New Roman" w:cs="Times New Roman"/>
          <w:sz w:val="20"/>
          <w:szCs w:val="20"/>
        </w:rPr>
      </w:pPr>
      <w:r w:rsidRPr="009B192C">
        <w:rPr>
          <w:rFonts w:ascii="Times New Roman" w:hAnsi="Times New Roman" w:cs="Times New Roman"/>
          <w:sz w:val="20"/>
          <w:szCs w:val="20"/>
        </w:rPr>
        <w:t xml:space="preserve">Для организации учебно-тренировочных занятий студентов по физической культуре кроме обязательных видов спорта (легкой атлетики, кроссовой подготовки, лыж, плавания, гимнастики, спортивных игр) дополнительно </w:t>
      </w:r>
      <w:r w:rsidRPr="009B192C">
        <w:rPr>
          <w:rFonts w:ascii="Times New Roman" w:hAnsi="Times New Roman" w:cs="Times New Roman"/>
          <w:sz w:val="20"/>
          <w:szCs w:val="20"/>
        </w:rPr>
        <w:lastRenderedPageBreak/>
        <w:t xml:space="preserve">предлагаются нетрадиционные (ритмическая и атлетическая гимнастика, ушу, </w:t>
      </w:r>
      <w:proofErr w:type="spellStart"/>
      <w:r w:rsidRPr="009B192C">
        <w:rPr>
          <w:rFonts w:ascii="Times New Roman" w:hAnsi="Times New Roman" w:cs="Times New Roman"/>
          <w:sz w:val="20"/>
          <w:szCs w:val="20"/>
        </w:rPr>
        <w:t>стретчинг</w:t>
      </w:r>
      <w:proofErr w:type="spellEnd"/>
      <w:r w:rsidRPr="009B192C">
        <w:rPr>
          <w:rFonts w:ascii="Times New Roman" w:hAnsi="Times New Roman" w:cs="Times New Roman"/>
          <w:sz w:val="20"/>
          <w:szCs w:val="20"/>
        </w:rPr>
        <w:t xml:space="preserve">, </w:t>
      </w:r>
      <w:proofErr w:type="spellStart"/>
      <w:r w:rsidRPr="009B192C">
        <w:rPr>
          <w:rFonts w:ascii="Times New Roman" w:hAnsi="Times New Roman" w:cs="Times New Roman"/>
          <w:sz w:val="20"/>
          <w:szCs w:val="20"/>
        </w:rPr>
        <w:t>таэквондо</w:t>
      </w:r>
      <w:proofErr w:type="spellEnd"/>
      <w:r w:rsidRPr="009B192C">
        <w:rPr>
          <w:rFonts w:ascii="Times New Roman" w:hAnsi="Times New Roman" w:cs="Times New Roman"/>
          <w:sz w:val="20"/>
          <w:szCs w:val="20"/>
        </w:rPr>
        <w:t xml:space="preserve">, армрестлинг, пауэрлифтинг и др.). Вариативные компоненты содержания обучения выделены курсивом. </w:t>
      </w:r>
    </w:p>
    <w:p w:rsidR="009B192C" w:rsidRPr="009B192C" w:rsidRDefault="009B192C" w:rsidP="009B192C">
      <w:pPr>
        <w:spacing w:after="0" w:line="240" w:lineRule="auto"/>
        <w:ind w:firstLine="567"/>
        <w:jc w:val="both"/>
        <w:rPr>
          <w:rFonts w:ascii="Times New Roman" w:hAnsi="Times New Roman" w:cs="Times New Roman"/>
          <w:sz w:val="20"/>
          <w:szCs w:val="20"/>
        </w:rPr>
      </w:pPr>
      <w:r w:rsidRPr="009B192C">
        <w:rPr>
          <w:rFonts w:ascii="Times New Roman" w:hAnsi="Times New Roman" w:cs="Times New Roman"/>
          <w:sz w:val="20"/>
          <w:szCs w:val="20"/>
        </w:rPr>
        <w:t xml:space="preserve">Специфической особенностью реализации содержания учебной дисциплины «Физическая культура» является ориентация образовательного процесса на получение преподавателем физического воспитания оперативной информации о степени освоения теоретических и методических знаний, умений, состоянии здоровья, физического развития, двигательной, психофизической, профессионально-прикладной подготовленности студента. </w:t>
      </w:r>
    </w:p>
    <w:p w:rsidR="009B192C" w:rsidRPr="009B192C" w:rsidRDefault="009B192C" w:rsidP="009B192C">
      <w:pPr>
        <w:spacing w:after="0" w:line="240" w:lineRule="auto"/>
        <w:ind w:firstLine="567"/>
        <w:jc w:val="both"/>
        <w:rPr>
          <w:rFonts w:ascii="Times New Roman" w:hAnsi="Times New Roman" w:cs="Times New Roman"/>
          <w:sz w:val="20"/>
          <w:szCs w:val="20"/>
        </w:rPr>
      </w:pPr>
      <w:r w:rsidRPr="009B192C">
        <w:rPr>
          <w:rFonts w:ascii="Times New Roman" w:hAnsi="Times New Roman" w:cs="Times New Roman"/>
          <w:sz w:val="20"/>
          <w:szCs w:val="20"/>
        </w:rPr>
        <w:t xml:space="preserve">С этой целью до начала обучения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студенты проходят медицинский осмотр (диспансеризацию) и компьютерное тестирование. Анализ физического развития, физической подготовленности, состояния основных функциональных систем позволяет определить медицинскую группу, в которой целесообразно заниматься </w:t>
      </w:r>
      <w:proofErr w:type="gramStart"/>
      <w:r w:rsidRPr="009B192C">
        <w:rPr>
          <w:rFonts w:ascii="Times New Roman" w:hAnsi="Times New Roman" w:cs="Times New Roman"/>
          <w:sz w:val="20"/>
          <w:szCs w:val="20"/>
        </w:rPr>
        <w:t>обучающимся</w:t>
      </w:r>
      <w:proofErr w:type="gramEnd"/>
      <w:r w:rsidRPr="009B192C">
        <w:rPr>
          <w:rFonts w:ascii="Times New Roman" w:hAnsi="Times New Roman" w:cs="Times New Roman"/>
          <w:sz w:val="20"/>
          <w:szCs w:val="20"/>
        </w:rPr>
        <w:t xml:space="preserve">: основная, подготовительная или специальная. </w:t>
      </w:r>
    </w:p>
    <w:p w:rsidR="009B192C" w:rsidRPr="009B192C" w:rsidRDefault="009B192C" w:rsidP="009B192C">
      <w:pPr>
        <w:spacing w:after="0" w:line="240" w:lineRule="auto"/>
        <w:ind w:firstLine="567"/>
        <w:jc w:val="both"/>
        <w:rPr>
          <w:rFonts w:ascii="Times New Roman" w:hAnsi="Times New Roman" w:cs="Times New Roman"/>
          <w:sz w:val="20"/>
          <w:szCs w:val="20"/>
        </w:rPr>
      </w:pPr>
      <w:r w:rsidRPr="009B192C">
        <w:rPr>
          <w:rFonts w:ascii="Times New Roman" w:hAnsi="Times New Roman" w:cs="Times New Roman"/>
          <w:sz w:val="20"/>
          <w:szCs w:val="20"/>
        </w:rPr>
        <w:t xml:space="preserve">К основной медицинской группе относятся студенты, не имеющие отклонений в состоянии здоровья, с хорошим физическим развитием и достаточной физической подготовленностью. </w:t>
      </w:r>
    </w:p>
    <w:p w:rsidR="009B192C" w:rsidRPr="009B192C" w:rsidRDefault="009B192C" w:rsidP="009B192C">
      <w:pPr>
        <w:spacing w:after="0" w:line="240" w:lineRule="auto"/>
        <w:ind w:firstLine="567"/>
        <w:jc w:val="both"/>
        <w:rPr>
          <w:rFonts w:ascii="Times New Roman" w:hAnsi="Times New Roman" w:cs="Times New Roman"/>
          <w:sz w:val="20"/>
          <w:szCs w:val="20"/>
        </w:rPr>
      </w:pPr>
      <w:r w:rsidRPr="009B192C">
        <w:rPr>
          <w:rFonts w:ascii="Times New Roman" w:hAnsi="Times New Roman" w:cs="Times New Roman"/>
          <w:sz w:val="20"/>
          <w:szCs w:val="20"/>
        </w:rPr>
        <w:t xml:space="preserve">К подготовительной медицинской группе относятся лица с недостаточным физическим развитием, слабой физической подготовленностью, без отклонений или с незначительными временными отклонениями в состоянии здоровья. </w:t>
      </w:r>
    </w:p>
    <w:p w:rsidR="009B192C" w:rsidRPr="009B192C" w:rsidRDefault="009B192C" w:rsidP="009B192C">
      <w:pPr>
        <w:spacing w:after="0" w:line="240" w:lineRule="auto"/>
        <w:ind w:firstLine="567"/>
        <w:jc w:val="both"/>
        <w:rPr>
          <w:rFonts w:ascii="Times New Roman" w:hAnsi="Times New Roman" w:cs="Times New Roman"/>
          <w:sz w:val="20"/>
          <w:szCs w:val="20"/>
        </w:rPr>
      </w:pPr>
      <w:r w:rsidRPr="009B192C">
        <w:rPr>
          <w:rFonts w:ascii="Times New Roman" w:hAnsi="Times New Roman" w:cs="Times New Roman"/>
          <w:sz w:val="20"/>
          <w:szCs w:val="20"/>
        </w:rPr>
        <w:t>К специальной медицинской группе относятся студенты, имеющие патологические отклонения в состоянии здоровья.</w:t>
      </w:r>
    </w:p>
    <w:p w:rsidR="009B192C" w:rsidRPr="009B192C" w:rsidRDefault="009B192C" w:rsidP="009B192C">
      <w:pPr>
        <w:spacing w:after="0" w:line="240" w:lineRule="auto"/>
        <w:ind w:firstLine="567"/>
        <w:jc w:val="both"/>
        <w:rPr>
          <w:rFonts w:ascii="Times New Roman" w:hAnsi="Times New Roman" w:cs="Times New Roman"/>
          <w:sz w:val="20"/>
          <w:szCs w:val="20"/>
        </w:rPr>
      </w:pPr>
      <w:r w:rsidRPr="009B192C">
        <w:rPr>
          <w:rFonts w:ascii="Times New Roman" w:hAnsi="Times New Roman" w:cs="Times New Roman"/>
          <w:sz w:val="20"/>
          <w:szCs w:val="20"/>
        </w:rPr>
        <w:t xml:space="preserve">Используя результаты медицинского осмотра студента, его индивидуальное желание заниматься тем или иным видом двигательной активности, преподаватель физического воспитания распределяет студентов в учебные отделения: спортивное, подготовительное и специальное. </w:t>
      </w:r>
    </w:p>
    <w:p w:rsidR="009B192C" w:rsidRPr="009B192C" w:rsidRDefault="009B192C" w:rsidP="009B192C">
      <w:pPr>
        <w:spacing w:after="0" w:line="240" w:lineRule="auto"/>
        <w:ind w:firstLine="567"/>
        <w:jc w:val="both"/>
        <w:rPr>
          <w:rFonts w:ascii="Times New Roman" w:hAnsi="Times New Roman" w:cs="Times New Roman"/>
          <w:sz w:val="20"/>
          <w:szCs w:val="20"/>
        </w:rPr>
      </w:pPr>
      <w:r w:rsidRPr="009B192C">
        <w:rPr>
          <w:rFonts w:ascii="Times New Roman" w:hAnsi="Times New Roman" w:cs="Times New Roman"/>
          <w:sz w:val="20"/>
          <w:szCs w:val="20"/>
        </w:rPr>
        <w:t xml:space="preserve">На спортивное отделение зачисляются студенты основной медицинской группы, имеющие сравнительно высокий уровень физического развития и физической подготовленности, выполнившие стандартные контрольные нормативы, желающие заниматься одним из видов спорта, культивируемых в СПО. Занятия </w:t>
      </w:r>
      <w:proofErr w:type="gramStart"/>
      <w:r w:rsidRPr="009B192C">
        <w:rPr>
          <w:rFonts w:ascii="Times New Roman" w:hAnsi="Times New Roman" w:cs="Times New Roman"/>
          <w:sz w:val="20"/>
          <w:szCs w:val="20"/>
        </w:rPr>
        <w:t>в спортивном отделении направлены в основном на подготовку к спортивным соревнованиям в избранном виде</w:t>
      </w:r>
      <w:proofErr w:type="gramEnd"/>
      <w:r w:rsidRPr="009B192C">
        <w:rPr>
          <w:rFonts w:ascii="Times New Roman" w:hAnsi="Times New Roman" w:cs="Times New Roman"/>
          <w:sz w:val="20"/>
          <w:szCs w:val="20"/>
        </w:rPr>
        <w:t xml:space="preserve"> спорта.</w:t>
      </w:r>
    </w:p>
    <w:p w:rsidR="009B192C" w:rsidRPr="009B192C" w:rsidRDefault="009B192C" w:rsidP="009B192C">
      <w:pPr>
        <w:spacing w:after="0" w:line="240" w:lineRule="auto"/>
        <w:ind w:firstLine="567"/>
        <w:jc w:val="both"/>
        <w:rPr>
          <w:rFonts w:ascii="Times New Roman" w:hAnsi="Times New Roman" w:cs="Times New Roman"/>
          <w:sz w:val="20"/>
          <w:szCs w:val="20"/>
        </w:rPr>
      </w:pPr>
      <w:r w:rsidRPr="009B192C">
        <w:rPr>
          <w:rFonts w:ascii="Times New Roman" w:hAnsi="Times New Roman" w:cs="Times New Roman"/>
          <w:sz w:val="20"/>
          <w:szCs w:val="20"/>
        </w:rPr>
        <w:t xml:space="preserve"> На подготовительное отделение зачисляются студенты основной и подготовительной медицинских групп. Занятия носят оздоровительный характер и направлены на совершенствование общей и профессиональной двигательной подготовки </w:t>
      </w:r>
      <w:proofErr w:type="gramStart"/>
      <w:r w:rsidRPr="009B192C">
        <w:rPr>
          <w:rFonts w:ascii="Times New Roman" w:hAnsi="Times New Roman" w:cs="Times New Roman"/>
          <w:sz w:val="20"/>
          <w:szCs w:val="20"/>
        </w:rPr>
        <w:t>обучающихся</w:t>
      </w:r>
      <w:proofErr w:type="gramEnd"/>
      <w:r w:rsidRPr="009B192C">
        <w:rPr>
          <w:rFonts w:ascii="Times New Roman" w:hAnsi="Times New Roman" w:cs="Times New Roman"/>
          <w:sz w:val="20"/>
          <w:szCs w:val="20"/>
        </w:rPr>
        <w:t xml:space="preserve">. </w:t>
      </w:r>
    </w:p>
    <w:p w:rsidR="009B192C" w:rsidRPr="009B192C" w:rsidRDefault="009B192C" w:rsidP="009B192C">
      <w:pPr>
        <w:spacing w:after="0" w:line="240" w:lineRule="auto"/>
        <w:ind w:firstLine="567"/>
        <w:jc w:val="both"/>
        <w:rPr>
          <w:rFonts w:ascii="Times New Roman" w:hAnsi="Times New Roman" w:cs="Times New Roman"/>
          <w:sz w:val="20"/>
          <w:szCs w:val="20"/>
        </w:rPr>
      </w:pPr>
      <w:r w:rsidRPr="009B192C">
        <w:rPr>
          <w:rFonts w:ascii="Times New Roman" w:hAnsi="Times New Roman" w:cs="Times New Roman"/>
          <w:sz w:val="20"/>
          <w:szCs w:val="20"/>
        </w:rPr>
        <w:t xml:space="preserve">На специальное отделение зачисляются студенты, отнесенные по состоянию здоровья к специальной медицинской группе. Занятия с этими студентами нацелены на устранение функциональных отклонений и недостатков в их физическом развитии, формирование правильной осанки, совершенствование физического развития, укрепление здоровья и поддержание высокой работоспособности на протяжении всего периода обучения. </w:t>
      </w:r>
    </w:p>
    <w:p w:rsidR="009B192C" w:rsidRPr="009B192C" w:rsidRDefault="009B192C" w:rsidP="009B192C">
      <w:pPr>
        <w:spacing w:after="0" w:line="240" w:lineRule="auto"/>
        <w:ind w:firstLine="567"/>
        <w:jc w:val="both"/>
        <w:rPr>
          <w:rFonts w:ascii="Times New Roman" w:hAnsi="Times New Roman" w:cs="Times New Roman"/>
          <w:sz w:val="20"/>
          <w:szCs w:val="20"/>
        </w:rPr>
      </w:pPr>
      <w:r w:rsidRPr="009B192C">
        <w:rPr>
          <w:rFonts w:ascii="Times New Roman" w:hAnsi="Times New Roman" w:cs="Times New Roman"/>
          <w:sz w:val="20"/>
          <w:szCs w:val="20"/>
        </w:rPr>
        <w:t xml:space="preserve">Таким образом, освоение содержания учебной дисциплины «Физическая культура» предполагает, что студентов, освобожденных от занятий физическими упражнениями, практически нет. Вместе с тем в зависимости от заболеваний двигательная активность обучающихся может снижаться или прекращаться. Студены, временно освобожденные по состоянию здоровья от практических занятий, осваивают теоретический и учебно-методический материал, готовят рефераты, выполняют </w:t>
      </w:r>
      <w:proofErr w:type="gramStart"/>
      <w:r w:rsidRPr="009B192C">
        <w:rPr>
          <w:rFonts w:ascii="Times New Roman" w:hAnsi="Times New Roman" w:cs="Times New Roman"/>
          <w:sz w:val="20"/>
          <w:szCs w:val="20"/>
        </w:rPr>
        <w:t>индивидуальные проекты</w:t>
      </w:r>
      <w:proofErr w:type="gramEnd"/>
      <w:r w:rsidRPr="009B192C">
        <w:rPr>
          <w:rFonts w:ascii="Times New Roman" w:hAnsi="Times New Roman" w:cs="Times New Roman"/>
          <w:sz w:val="20"/>
          <w:szCs w:val="20"/>
        </w:rPr>
        <w:t xml:space="preserve">. Темой реферата, например, может быть: «Использование индивидуальной двигательной активности и основных </w:t>
      </w:r>
      <w:proofErr w:type="spellStart"/>
      <w:r w:rsidRPr="009B192C">
        <w:rPr>
          <w:rFonts w:ascii="Times New Roman" w:hAnsi="Times New Roman" w:cs="Times New Roman"/>
          <w:sz w:val="20"/>
          <w:szCs w:val="20"/>
        </w:rPr>
        <w:t>валеологических</w:t>
      </w:r>
      <w:proofErr w:type="spellEnd"/>
      <w:r w:rsidRPr="009B192C">
        <w:rPr>
          <w:rFonts w:ascii="Times New Roman" w:hAnsi="Times New Roman" w:cs="Times New Roman"/>
          <w:sz w:val="20"/>
          <w:szCs w:val="20"/>
        </w:rPr>
        <w:t xml:space="preserve"> факторов для профилактики и укрепления здоровья» (при том или ином заболевании). </w:t>
      </w:r>
    </w:p>
    <w:p w:rsidR="009B192C" w:rsidRPr="009B192C" w:rsidRDefault="009B192C" w:rsidP="009B192C">
      <w:pPr>
        <w:spacing w:after="0" w:line="240" w:lineRule="auto"/>
        <w:ind w:firstLine="567"/>
        <w:jc w:val="both"/>
        <w:rPr>
          <w:rFonts w:ascii="Times New Roman" w:hAnsi="Times New Roman" w:cs="Times New Roman"/>
          <w:sz w:val="20"/>
          <w:szCs w:val="20"/>
        </w:rPr>
      </w:pPr>
      <w:r w:rsidRPr="009B192C">
        <w:rPr>
          <w:rFonts w:ascii="Times New Roman" w:hAnsi="Times New Roman" w:cs="Times New Roman"/>
          <w:sz w:val="20"/>
          <w:szCs w:val="20"/>
        </w:rPr>
        <w:t>Все контрольные нормативы по физической культуре студенты сдают в течение учебного года для оценки преподавателем их функциональной и двигательной подготовленности, в том числе и для оценки их готовности к выполнению нормативов Всероссийского физкультурно-спортивного комплекса «Готов к труду и обороне» (ГТО).</w:t>
      </w:r>
    </w:p>
    <w:p w:rsidR="009B192C" w:rsidRPr="009B192C" w:rsidRDefault="009B192C" w:rsidP="009B192C">
      <w:pPr>
        <w:spacing w:after="0" w:line="240" w:lineRule="auto"/>
        <w:ind w:firstLine="567"/>
        <w:jc w:val="both"/>
        <w:rPr>
          <w:rFonts w:ascii="Times New Roman" w:hAnsi="Times New Roman" w:cs="Times New Roman"/>
          <w:sz w:val="20"/>
          <w:szCs w:val="20"/>
        </w:rPr>
      </w:pPr>
      <w:r w:rsidRPr="009B192C">
        <w:rPr>
          <w:rFonts w:ascii="Times New Roman" w:hAnsi="Times New Roman" w:cs="Times New Roman"/>
          <w:sz w:val="20"/>
          <w:szCs w:val="20"/>
        </w:rPr>
        <w:t xml:space="preserve">В приложениях к программе представлены требования к оценке физической подготовленности и двигательных </w:t>
      </w:r>
      <w:proofErr w:type="gramStart"/>
      <w:r w:rsidRPr="009B192C">
        <w:rPr>
          <w:rFonts w:ascii="Times New Roman" w:hAnsi="Times New Roman" w:cs="Times New Roman"/>
          <w:sz w:val="20"/>
          <w:szCs w:val="20"/>
        </w:rPr>
        <w:t>умений</w:t>
      </w:r>
      <w:proofErr w:type="gramEnd"/>
      <w:r w:rsidRPr="009B192C">
        <w:rPr>
          <w:rFonts w:ascii="Times New Roman" w:hAnsi="Times New Roman" w:cs="Times New Roman"/>
          <w:sz w:val="20"/>
          <w:szCs w:val="20"/>
        </w:rPr>
        <w:t xml:space="preserve"> обучающихся в основном подготовительном и специальном учебном отделениях.</w:t>
      </w:r>
    </w:p>
    <w:p w:rsidR="009B192C" w:rsidRPr="009B192C" w:rsidRDefault="009B192C" w:rsidP="009B192C">
      <w:pPr>
        <w:spacing w:after="0" w:line="240" w:lineRule="auto"/>
        <w:ind w:firstLine="567"/>
        <w:jc w:val="both"/>
        <w:rPr>
          <w:rFonts w:ascii="Times New Roman" w:hAnsi="Times New Roman" w:cs="Times New Roman"/>
          <w:sz w:val="20"/>
          <w:szCs w:val="20"/>
        </w:rPr>
      </w:pPr>
      <w:r w:rsidRPr="009B192C">
        <w:rPr>
          <w:rFonts w:ascii="Times New Roman" w:hAnsi="Times New Roman" w:cs="Times New Roman"/>
          <w:sz w:val="20"/>
          <w:szCs w:val="20"/>
        </w:rPr>
        <w:t>Изучение общеобразовательной учебной дисциплины «Физическая культура» завершается подведением итогов в форме дифференцированного зачета в рамках промежуточной аттестации студентов в процессе освоения ОПОП СПО с получением среднего общего образования (ППССЗ).</w:t>
      </w:r>
    </w:p>
    <w:p w:rsidR="009B192C" w:rsidRPr="009B192C" w:rsidRDefault="009B192C" w:rsidP="009B192C">
      <w:pPr>
        <w:spacing w:after="0" w:line="240" w:lineRule="auto"/>
        <w:ind w:firstLine="567"/>
        <w:jc w:val="both"/>
        <w:rPr>
          <w:rFonts w:ascii="Times New Roman" w:hAnsi="Times New Roman" w:cs="Times New Roman"/>
          <w:sz w:val="20"/>
          <w:szCs w:val="20"/>
        </w:rPr>
      </w:pPr>
      <w:r w:rsidRPr="009B192C">
        <w:rPr>
          <w:rFonts w:ascii="Times New Roman" w:hAnsi="Times New Roman" w:cs="Times New Roman"/>
          <w:sz w:val="20"/>
          <w:szCs w:val="20"/>
        </w:rPr>
        <w:t xml:space="preserve">Учебная дисциплина «Физическая культура» является учебным предметом обязательной предметной области «Физическая культура, экология и основы безопасности жизнедеятельности» ФГОС среднего общего образования. </w:t>
      </w:r>
    </w:p>
    <w:p w:rsidR="009B192C" w:rsidRPr="009B192C" w:rsidRDefault="009B192C" w:rsidP="009B192C">
      <w:pPr>
        <w:spacing w:after="0" w:line="240" w:lineRule="auto"/>
        <w:ind w:firstLine="567"/>
        <w:jc w:val="both"/>
        <w:rPr>
          <w:rFonts w:ascii="Times New Roman" w:hAnsi="Times New Roman" w:cs="Times New Roman"/>
          <w:sz w:val="20"/>
          <w:szCs w:val="20"/>
        </w:rPr>
      </w:pPr>
      <w:r w:rsidRPr="009B192C">
        <w:rPr>
          <w:rFonts w:ascii="Times New Roman" w:hAnsi="Times New Roman" w:cs="Times New Roman"/>
          <w:sz w:val="20"/>
          <w:szCs w:val="20"/>
        </w:rPr>
        <w:t xml:space="preserve"> В техникуме в пределах освоения ОПОП СПО на базе основного общего образования, учебная дисциплина «Физическая культура» изучается в общеобразовательном цикле учебного плана ОПОП СПО на базе основного общего образования с получением среднего общего образования (ППССЗ). </w:t>
      </w:r>
    </w:p>
    <w:p w:rsidR="009B192C" w:rsidRPr="009B192C" w:rsidRDefault="009B192C" w:rsidP="009B192C">
      <w:pPr>
        <w:spacing w:after="0" w:line="240" w:lineRule="auto"/>
        <w:ind w:firstLine="567"/>
        <w:jc w:val="both"/>
        <w:rPr>
          <w:rFonts w:ascii="Times New Roman" w:hAnsi="Times New Roman" w:cs="Times New Roman"/>
          <w:sz w:val="20"/>
          <w:szCs w:val="20"/>
        </w:rPr>
      </w:pPr>
      <w:r w:rsidRPr="009B192C">
        <w:rPr>
          <w:rFonts w:ascii="Times New Roman" w:hAnsi="Times New Roman" w:cs="Times New Roman"/>
          <w:sz w:val="20"/>
          <w:szCs w:val="20"/>
        </w:rPr>
        <w:t xml:space="preserve">   В учебных планах ОПОП СПО дисциплина «Физическая культура» входит в состав общеобразовательных учебных дисциплин, формируемых из обязательных предметных областей ФГОС среднего общего образования, для специальностей СПО соответствующего профиля профессионального образования.</w:t>
      </w:r>
    </w:p>
    <w:p w:rsidR="009B192C" w:rsidRPr="009B192C" w:rsidRDefault="009B192C" w:rsidP="009B192C">
      <w:pPr>
        <w:spacing w:after="0" w:line="240" w:lineRule="auto"/>
        <w:ind w:firstLine="567"/>
        <w:jc w:val="both"/>
        <w:rPr>
          <w:rFonts w:ascii="Times New Roman" w:hAnsi="Times New Roman" w:cs="Times New Roman"/>
          <w:sz w:val="20"/>
          <w:szCs w:val="20"/>
        </w:rPr>
      </w:pPr>
      <w:r w:rsidRPr="009B192C">
        <w:rPr>
          <w:rFonts w:ascii="Times New Roman" w:hAnsi="Times New Roman" w:cs="Times New Roman"/>
          <w:sz w:val="20"/>
          <w:szCs w:val="20"/>
        </w:rPr>
        <w:t>Освоение содержания учебной дисциплины «Физическая культура» обеспечивает достижение студентами следующих результатов:</w:t>
      </w:r>
    </w:p>
    <w:p w:rsidR="009B192C" w:rsidRPr="009B192C" w:rsidRDefault="009B192C" w:rsidP="009B192C">
      <w:pPr>
        <w:pStyle w:val="a4"/>
        <w:spacing w:after="0" w:line="240" w:lineRule="auto"/>
        <w:ind w:left="0" w:firstLine="567"/>
        <w:jc w:val="both"/>
        <w:rPr>
          <w:rFonts w:ascii="Times New Roman" w:hAnsi="Times New Roman" w:cs="Times New Roman"/>
          <w:b/>
          <w:sz w:val="20"/>
          <w:szCs w:val="20"/>
        </w:rPr>
      </w:pPr>
      <w:r w:rsidRPr="009B192C">
        <w:rPr>
          <w:rFonts w:ascii="Times New Roman" w:hAnsi="Times New Roman" w:cs="Times New Roman"/>
          <w:b/>
          <w:sz w:val="20"/>
          <w:szCs w:val="20"/>
        </w:rPr>
        <w:t xml:space="preserve">личностных: </w:t>
      </w:r>
    </w:p>
    <w:p w:rsidR="009B192C" w:rsidRPr="009B192C" w:rsidRDefault="009B192C" w:rsidP="009B192C">
      <w:pPr>
        <w:pStyle w:val="a4"/>
        <w:numPr>
          <w:ilvl w:val="0"/>
          <w:numId w:val="1"/>
        </w:numPr>
        <w:spacing w:after="0" w:line="240" w:lineRule="auto"/>
        <w:ind w:left="0" w:firstLine="567"/>
        <w:jc w:val="both"/>
        <w:rPr>
          <w:rFonts w:ascii="Times New Roman" w:hAnsi="Times New Roman" w:cs="Times New Roman"/>
          <w:sz w:val="20"/>
          <w:szCs w:val="20"/>
        </w:rPr>
      </w:pPr>
      <w:r w:rsidRPr="009B192C">
        <w:rPr>
          <w:rFonts w:ascii="Times New Roman" w:hAnsi="Times New Roman" w:cs="Times New Roman"/>
          <w:sz w:val="20"/>
          <w:szCs w:val="20"/>
        </w:rPr>
        <w:t xml:space="preserve">готовность и способность </w:t>
      </w:r>
      <w:proofErr w:type="gramStart"/>
      <w:r w:rsidRPr="009B192C">
        <w:rPr>
          <w:rFonts w:ascii="Times New Roman" w:hAnsi="Times New Roman" w:cs="Times New Roman"/>
          <w:sz w:val="20"/>
          <w:szCs w:val="20"/>
        </w:rPr>
        <w:t>обучающихся</w:t>
      </w:r>
      <w:proofErr w:type="gramEnd"/>
      <w:r w:rsidRPr="009B192C">
        <w:rPr>
          <w:rFonts w:ascii="Times New Roman" w:hAnsi="Times New Roman" w:cs="Times New Roman"/>
          <w:sz w:val="20"/>
          <w:szCs w:val="20"/>
        </w:rPr>
        <w:t xml:space="preserve"> к саморазвитию и личностному самоопределению;</w:t>
      </w:r>
    </w:p>
    <w:p w:rsidR="009B192C" w:rsidRPr="009B192C" w:rsidRDefault="009B192C" w:rsidP="009B192C">
      <w:pPr>
        <w:pStyle w:val="a4"/>
        <w:numPr>
          <w:ilvl w:val="0"/>
          <w:numId w:val="1"/>
        </w:numPr>
        <w:spacing w:after="0" w:line="240" w:lineRule="auto"/>
        <w:ind w:left="0" w:firstLine="567"/>
        <w:jc w:val="both"/>
        <w:rPr>
          <w:rFonts w:ascii="Times New Roman" w:hAnsi="Times New Roman" w:cs="Times New Roman"/>
          <w:sz w:val="20"/>
          <w:szCs w:val="20"/>
        </w:rPr>
      </w:pPr>
      <w:r w:rsidRPr="009B192C">
        <w:rPr>
          <w:rFonts w:ascii="Times New Roman" w:hAnsi="Times New Roman" w:cs="Times New Roman"/>
          <w:sz w:val="20"/>
          <w:szCs w:val="20"/>
        </w:rPr>
        <w:t xml:space="preserve">сформированность устойчивой мотивации к здоровому образу жизни и обучению, целенаправленному личностному совершенствованию двигательной активности с </w:t>
      </w:r>
      <w:proofErr w:type="spellStart"/>
      <w:r w:rsidRPr="009B192C">
        <w:rPr>
          <w:rFonts w:ascii="Times New Roman" w:hAnsi="Times New Roman" w:cs="Times New Roman"/>
          <w:sz w:val="20"/>
          <w:szCs w:val="20"/>
        </w:rPr>
        <w:t>валеологической</w:t>
      </w:r>
      <w:proofErr w:type="spellEnd"/>
      <w:r w:rsidRPr="009B192C">
        <w:rPr>
          <w:rFonts w:ascii="Times New Roman" w:hAnsi="Times New Roman" w:cs="Times New Roman"/>
          <w:sz w:val="20"/>
          <w:szCs w:val="20"/>
        </w:rPr>
        <w:t xml:space="preserve"> и профессиональной направленностью, неприятию вредных привычек: курения, употребления алкоголя, наркотиков; </w:t>
      </w:r>
    </w:p>
    <w:p w:rsidR="009B192C" w:rsidRPr="009B192C" w:rsidRDefault="009B192C" w:rsidP="009B192C">
      <w:pPr>
        <w:pStyle w:val="a4"/>
        <w:numPr>
          <w:ilvl w:val="0"/>
          <w:numId w:val="1"/>
        </w:numPr>
        <w:spacing w:after="0" w:line="240" w:lineRule="auto"/>
        <w:ind w:left="0" w:firstLine="567"/>
        <w:jc w:val="both"/>
        <w:rPr>
          <w:rFonts w:ascii="Times New Roman" w:hAnsi="Times New Roman" w:cs="Times New Roman"/>
          <w:sz w:val="20"/>
          <w:szCs w:val="20"/>
        </w:rPr>
      </w:pPr>
      <w:r w:rsidRPr="009B192C">
        <w:rPr>
          <w:rFonts w:ascii="Times New Roman" w:hAnsi="Times New Roman" w:cs="Times New Roman"/>
          <w:sz w:val="20"/>
          <w:szCs w:val="20"/>
        </w:rPr>
        <w:t xml:space="preserve">потребность к самостоятельному использованию физической культуры как составляющей доминанты здоровья; </w:t>
      </w:r>
    </w:p>
    <w:p w:rsidR="009B192C" w:rsidRPr="009B192C" w:rsidRDefault="009B192C" w:rsidP="009B192C">
      <w:pPr>
        <w:pStyle w:val="a4"/>
        <w:numPr>
          <w:ilvl w:val="0"/>
          <w:numId w:val="1"/>
        </w:numPr>
        <w:spacing w:after="0" w:line="240" w:lineRule="auto"/>
        <w:ind w:left="0" w:firstLine="567"/>
        <w:jc w:val="both"/>
        <w:rPr>
          <w:rFonts w:ascii="Times New Roman" w:hAnsi="Times New Roman" w:cs="Times New Roman"/>
          <w:sz w:val="20"/>
          <w:szCs w:val="20"/>
        </w:rPr>
      </w:pPr>
      <w:r w:rsidRPr="009B192C">
        <w:rPr>
          <w:rFonts w:ascii="Times New Roman" w:hAnsi="Times New Roman" w:cs="Times New Roman"/>
          <w:sz w:val="20"/>
          <w:szCs w:val="20"/>
        </w:rPr>
        <w:lastRenderedPageBreak/>
        <w:t>приобретение личного опыта творческого использования профессиональн</w:t>
      </w:r>
      <w:proofErr w:type="gramStart"/>
      <w:r w:rsidRPr="009B192C">
        <w:rPr>
          <w:rFonts w:ascii="Times New Roman" w:hAnsi="Times New Roman" w:cs="Times New Roman"/>
          <w:sz w:val="20"/>
          <w:szCs w:val="20"/>
        </w:rPr>
        <w:t>о-</w:t>
      </w:r>
      <w:proofErr w:type="gramEnd"/>
      <w:r w:rsidRPr="009B192C">
        <w:rPr>
          <w:rFonts w:ascii="Times New Roman" w:hAnsi="Times New Roman" w:cs="Times New Roman"/>
          <w:sz w:val="20"/>
          <w:szCs w:val="20"/>
        </w:rPr>
        <w:t xml:space="preserve"> оздоровительных средств и методов двигательной активности; </w:t>
      </w:r>
    </w:p>
    <w:p w:rsidR="009B192C" w:rsidRPr="009B192C" w:rsidRDefault="009B192C" w:rsidP="009B192C">
      <w:pPr>
        <w:pStyle w:val="a4"/>
        <w:numPr>
          <w:ilvl w:val="0"/>
          <w:numId w:val="1"/>
        </w:numPr>
        <w:spacing w:after="0" w:line="240" w:lineRule="auto"/>
        <w:ind w:left="0" w:firstLine="567"/>
        <w:jc w:val="both"/>
        <w:rPr>
          <w:rFonts w:ascii="Times New Roman" w:hAnsi="Times New Roman" w:cs="Times New Roman"/>
          <w:sz w:val="20"/>
          <w:szCs w:val="20"/>
        </w:rPr>
      </w:pPr>
      <w:proofErr w:type="gramStart"/>
      <w:r w:rsidRPr="009B192C">
        <w:rPr>
          <w:rFonts w:ascii="Times New Roman" w:hAnsi="Times New Roman" w:cs="Times New Roman"/>
          <w:sz w:val="20"/>
          <w:szCs w:val="20"/>
        </w:rPr>
        <w:t xml:space="preserve">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действий в процессе целенаправленной двигательной активности, способности их использования в социальной, в том числе профессиональной, практике; </w:t>
      </w:r>
      <w:proofErr w:type="gramEnd"/>
    </w:p>
    <w:p w:rsidR="009B192C" w:rsidRPr="009B192C" w:rsidRDefault="009B192C" w:rsidP="009B192C">
      <w:pPr>
        <w:pStyle w:val="a4"/>
        <w:numPr>
          <w:ilvl w:val="0"/>
          <w:numId w:val="1"/>
        </w:numPr>
        <w:spacing w:after="0" w:line="240" w:lineRule="auto"/>
        <w:ind w:left="0" w:firstLine="567"/>
        <w:jc w:val="both"/>
        <w:rPr>
          <w:rFonts w:ascii="Times New Roman" w:hAnsi="Times New Roman" w:cs="Times New Roman"/>
          <w:sz w:val="20"/>
          <w:szCs w:val="20"/>
        </w:rPr>
      </w:pPr>
      <w:r w:rsidRPr="009B192C">
        <w:rPr>
          <w:rFonts w:ascii="Times New Roman" w:hAnsi="Times New Roman" w:cs="Times New Roman"/>
          <w:sz w:val="20"/>
          <w:szCs w:val="20"/>
        </w:rPr>
        <w:t xml:space="preserve">готовность самостоятельно использовать в трудовых и жизненных ситуациях навыки профессиональной адаптивной физической культуры; </w:t>
      </w:r>
    </w:p>
    <w:p w:rsidR="009B192C" w:rsidRPr="009B192C" w:rsidRDefault="009B192C" w:rsidP="009B192C">
      <w:pPr>
        <w:pStyle w:val="a4"/>
        <w:numPr>
          <w:ilvl w:val="0"/>
          <w:numId w:val="1"/>
        </w:numPr>
        <w:spacing w:after="0" w:line="240" w:lineRule="auto"/>
        <w:ind w:left="0" w:firstLine="567"/>
        <w:jc w:val="both"/>
        <w:rPr>
          <w:rFonts w:ascii="Times New Roman" w:hAnsi="Times New Roman" w:cs="Times New Roman"/>
          <w:sz w:val="20"/>
          <w:szCs w:val="20"/>
        </w:rPr>
      </w:pPr>
      <w:r w:rsidRPr="009B192C">
        <w:rPr>
          <w:rFonts w:ascii="Times New Roman" w:hAnsi="Times New Roman" w:cs="Times New Roman"/>
          <w:sz w:val="20"/>
          <w:szCs w:val="20"/>
        </w:rPr>
        <w:t xml:space="preserve">способность к построению индивидуальной образовательной траектории самостоятельного использования в трудовых и жизненных ситуациях навыков профессиональной адаптивной физической культуры; </w:t>
      </w:r>
    </w:p>
    <w:p w:rsidR="009B192C" w:rsidRPr="009B192C" w:rsidRDefault="009B192C" w:rsidP="009B192C">
      <w:pPr>
        <w:pStyle w:val="a4"/>
        <w:numPr>
          <w:ilvl w:val="0"/>
          <w:numId w:val="1"/>
        </w:numPr>
        <w:spacing w:after="0" w:line="240" w:lineRule="auto"/>
        <w:ind w:left="0" w:firstLine="567"/>
        <w:jc w:val="both"/>
        <w:rPr>
          <w:rFonts w:ascii="Times New Roman" w:hAnsi="Times New Roman" w:cs="Times New Roman"/>
          <w:sz w:val="20"/>
          <w:szCs w:val="20"/>
        </w:rPr>
      </w:pPr>
      <w:r w:rsidRPr="009B192C">
        <w:rPr>
          <w:rFonts w:ascii="Times New Roman" w:hAnsi="Times New Roman" w:cs="Times New Roman"/>
          <w:sz w:val="20"/>
          <w:szCs w:val="20"/>
        </w:rPr>
        <w:t xml:space="preserve">способность использования системы значимых социальных и межличностных отношений, ценностно-смысловых установок, отражающих личностные и гражданские позиции, в спортивной, оздоровительной и физкультурной деятельности; </w:t>
      </w:r>
    </w:p>
    <w:p w:rsidR="009B192C" w:rsidRPr="009B192C" w:rsidRDefault="009B192C" w:rsidP="009B192C">
      <w:pPr>
        <w:pStyle w:val="a4"/>
        <w:numPr>
          <w:ilvl w:val="0"/>
          <w:numId w:val="1"/>
        </w:numPr>
        <w:spacing w:after="0" w:line="240" w:lineRule="auto"/>
        <w:ind w:left="0" w:firstLine="567"/>
        <w:jc w:val="both"/>
        <w:rPr>
          <w:rFonts w:ascii="Times New Roman" w:hAnsi="Times New Roman" w:cs="Times New Roman"/>
          <w:sz w:val="20"/>
          <w:szCs w:val="20"/>
        </w:rPr>
      </w:pPr>
      <w:r w:rsidRPr="009B192C">
        <w:rPr>
          <w:rFonts w:ascii="Times New Roman" w:hAnsi="Times New Roman" w:cs="Times New Roman"/>
          <w:sz w:val="20"/>
          <w:szCs w:val="20"/>
        </w:rPr>
        <w:t xml:space="preserve">формирование навыков сотрудничества со сверстниками, умение продуктивно общаться и взаимодействовать в процессе физкультурно-оздоровительной и спортивной деятельности, учитывать позиции других участников деятельности, эффективно разрешать конфликты; </w:t>
      </w:r>
    </w:p>
    <w:p w:rsidR="009B192C" w:rsidRPr="009B192C" w:rsidRDefault="009B192C" w:rsidP="009B192C">
      <w:pPr>
        <w:pStyle w:val="a4"/>
        <w:numPr>
          <w:ilvl w:val="0"/>
          <w:numId w:val="1"/>
        </w:numPr>
        <w:spacing w:after="0" w:line="240" w:lineRule="auto"/>
        <w:ind w:left="0" w:firstLine="567"/>
        <w:jc w:val="both"/>
        <w:rPr>
          <w:rFonts w:ascii="Times New Roman" w:hAnsi="Times New Roman" w:cs="Times New Roman"/>
          <w:sz w:val="20"/>
          <w:szCs w:val="20"/>
        </w:rPr>
      </w:pPr>
      <w:r w:rsidRPr="009B192C">
        <w:rPr>
          <w:rFonts w:ascii="Times New Roman" w:hAnsi="Times New Roman" w:cs="Times New Roman"/>
          <w:sz w:val="20"/>
          <w:szCs w:val="20"/>
        </w:rPr>
        <w:t>принятие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9B192C" w:rsidRPr="009B192C" w:rsidRDefault="009B192C" w:rsidP="009B192C">
      <w:pPr>
        <w:pStyle w:val="a4"/>
        <w:numPr>
          <w:ilvl w:val="0"/>
          <w:numId w:val="1"/>
        </w:numPr>
        <w:spacing w:after="0" w:line="240" w:lineRule="auto"/>
        <w:ind w:left="0" w:firstLine="567"/>
        <w:jc w:val="both"/>
        <w:rPr>
          <w:rFonts w:ascii="Times New Roman" w:hAnsi="Times New Roman" w:cs="Times New Roman"/>
          <w:sz w:val="20"/>
          <w:szCs w:val="20"/>
        </w:rPr>
      </w:pPr>
      <w:r w:rsidRPr="009B192C">
        <w:rPr>
          <w:rFonts w:ascii="Times New Roman" w:hAnsi="Times New Roman" w:cs="Times New Roman"/>
          <w:sz w:val="20"/>
          <w:szCs w:val="20"/>
        </w:rPr>
        <w:t>умение оказывать первую помощь при занятиях спортивно-оздоровительной деятельностью;</w:t>
      </w:r>
    </w:p>
    <w:p w:rsidR="009B192C" w:rsidRPr="009B192C" w:rsidRDefault="009B192C" w:rsidP="009B192C">
      <w:pPr>
        <w:pStyle w:val="a4"/>
        <w:numPr>
          <w:ilvl w:val="0"/>
          <w:numId w:val="1"/>
        </w:numPr>
        <w:spacing w:after="0" w:line="240" w:lineRule="auto"/>
        <w:ind w:left="0" w:firstLine="567"/>
        <w:jc w:val="both"/>
        <w:rPr>
          <w:rFonts w:ascii="Times New Roman" w:hAnsi="Times New Roman" w:cs="Times New Roman"/>
          <w:sz w:val="20"/>
          <w:szCs w:val="20"/>
        </w:rPr>
      </w:pPr>
      <w:r w:rsidRPr="009B192C">
        <w:rPr>
          <w:rFonts w:ascii="Times New Roman" w:hAnsi="Times New Roman" w:cs="Times New Roman"/>
          <w:sz w:val="20"/>
          <w:szCs w:val="20"/>
        </w:rPr>
        <w:t xml:space="preserve">патриотизм, уважение к своему народу, чувство ответственности перед Родиной; </w:t>
      </w:r>
    </w:p>
    <w:p w:rsidR="009B192C" w:rsidRPr="009B192C" w:rsidRDefault="009B192C" w:rsidP="009B192C">
      <w:pPr>
        <w:pStyle w:val="a4"/>
        <w:numPr>
          <w:ilvl w:val="0"/>
          <w:numId w:val="1"/>
        </w:numPr>
        <w:spacing w:after="0" w:line="240" w:lineRule="auto"/>
        <w:ind w:left="0" w:firstLine="567"/>
        <w:jc w:val="both"/>
        <w:rPr>
          <w:rFonts w:ascii="Times New Roman" w:hAnsi="Times New Roman" w:cs="Times New Roman"/>
          <w:sz w:val="20"/>
          <w:szCs w:val="20"/>
        </w:rPr>
      </w:pPr>
      <w:r w:rsidRPr="009B192C">
        <w:rPr>
          <w:rFonts w:ascii="Times New Roman" w:hAnsi="Times New Roman" w:cs="Times New Roman"/>
          <w:sz w:val="20"/>
          <w:szCs w:val="20"/>
        </w:rPr>
        <w:t xml:space="preserve">готовность к служению Отечеству, его защите; </w:t>
      </w:r>
    </w:p>
    <w:p w:rsidR="009B192C" w:rsidRPr="009B192C" w:rsidRDefault="009B192C" w:rsidP="009B192C">
      <w:pPr>
        <w:pStyle w:val="a4"/>
        <w:spacing w:after="0" w:line="240" w:lineRule="auto"/>
        <w:ind w:left="0" w:firstLine="567"/>
        <w:jc w:val="both"/>
        <w:rPr>
          <w:rFonts w:ascii="Times New Roman" w:hAnsi="Times New Roman" w:cs="Times New Roman"/>
          <w:b/>
          <w:sz w:val="20"/>
          <w:szCs w:val="20"/>
        </w:rPr>
      </w:pPr>
      <w:r w:rsidRPr="009B192C">
        <w:rPr>
          <w:rFonts w:ascii="Times New Roman" w:hAnsi="Times New Roman" w:cs="Times New Roman"/>
          <w:b/>
          <w:sz w:val="20"/>
          <w:szCs w:val="20"/>
        </w:rPr>
        <w:t xml:space="preserve">метапредметных: </w:t>
      </w:r>
    </w:p>
    <w:p w:rsidR="009B192C" w:rsidRPr="009B192C" w:rsidRDefault="009B192C" w:rsidP="009B192C">
      <w:pPr>
        <w:pStyle w:val="a4"/>
        <w:numPr>
          <w:ilvl w:val="0"/>
          <w:numId w:val="1"/>
        </w:numPr>
        <w:spacing w:after="0" w:line="240" w:lineRule="auto"/>
        <w:ind w:left="0" w:firstLine="567"/>
        <w:jc w:val="both"/>
        <w:rPr>
          <w:rFonts w:ascii="Times New Roman" w:hAnsi="Times New Roman" w:cs="Times New Roman"/>
          <w:sz w:val="20"/>
          <w:szCs w:val="20"/>
        </w:rPr>
      </w:pPr>
      <w:r w:rsidRPr="009B192C">
        <w:rPr>
          <w:rFonts w:ascii="Times New Roman" w:hAnsi="Times New Roman" w:cs="Times New Roman"/>
          <w:sz w:val="20"/>
          <w:szCs w:val="20"/>
        </w:rPr>
        <w:t xml:space="preserve">способность использовать межпредметные понятия и универсальные учебные действия (регулятивные, познавательные, коммуникативные) в познавательной, спортивной, физкультурной, оздоровительной и социальной практике; </w:t>
      </w:r>
    </w:p>
    <w:p w:rsidR="009B192C" w:rsidRPr="009B192C" w:rsidRDefault="009B192C" w:rsidP="009B192C">
      <w:pPr>
        <w:pStyle w:val="a4"/>
        <w:numPr>
          <w:ilvl w:val="0"/>
          <w:numId w:val="1"/>
        </w:numPr>
        <w:spacing w:after="0" w:line="240" w:lineRule="auto"/>
        <w:ind w:left="0" w:firstLine="567"/>
        <w:jc w:val="both"/>
        <w:rPr>
          <w:rFonts w:ascii="Times New Roman" w:hAnsi="Times New Roman" w:cs="Times New Roman"/>
          <w:sz w:val="20"/>
          <w:szCs w:val="20"/>
        </w:rPr>
      </w:pPr>
      <w:r w:rsidRPr="009B192C">
        <w:rPr>
          <w:rFonts w:ascii="Times New Roman" w:hAnsi="Times New Roman" w:cs="Times New Roman"/>
          <w:sz w:val="20"/>
          <w:szCs w:val="20"/>
        </w:rPr>
        <w:t>готовность учебного сотрудничества с преподавателями и сверстниками с использованием специальных средств и методов двигательной активности;</w:t>
      </w:r>
    </w:p>
    <w:p w:rsidR="009B192C" w:rsidRPr="009B192C" w:rsidRDefault="009B192C" w:rsidP="009B192C">
      <w:pPr>
        <w:pStyle w:val="a4"/>
        <w:numPr>
          <w:ilvl w:val="0"/>
          <w:numId w:val="1"/>
        </w:numPr>
        <w:spacing w:after="0" w:line="240" w:lineRule="auto"/>
        <w:ind w:left="0" w:firstLine="567"/>
        <w:jc w:val="both"/>
        <w:rPr>
          <w:rFonts w:ascii="Times New Roman" w:hAnsi="Times New Roman" w:cs="Times New Roman"/>
          <w:sz w:val="20"/>
          <w:szCs w:val="20"/>
        </w:rPr>
      </w:pPr>
      <w:r w:rsidRPr="009B192C">
        <w:rPr>
          <w:rFonts w:ascii="Times New Roman" w:hAnsi="Times New Roman" w:cs="Times New Roman"/>
          <w:sz w:val="20"/>
          <w:szCs w:val="20"/>
        </w:rPr>
        <w:t xml:space="preserve">освоение знаний, полученных в процессе теоретических, учебно-методических и практических занятий, в области анатомии, физиологии, психологии (возрастной и спортивной), экологии, ОБЖ; </w:t>
      </w:r>
    </w:p>
    <w:p w:rsidR="009B192C" w:rsidRPr="009B192C" w:rsidRDefault="009B192C" w:rsidP="009B192C">
      <w:pPr>
        <w:pStyle w:val="a4"/>
        <w:numPr>
          <w:ilvl w:val="0"/>
          <w:numId w:val="1"/>
        </w:numPr>
        <w:spacing w:after="0" w:line="240" w:lineRule="auto"/>
        <w:ind w:left="0" w:firstLine="567"/>
        <w:jc w:val="both"/>
        <w:rPr>
          <w:rFonts w:ascii="Times New Roman" w:hAnsi="Times New Roman" w:cs="Times New Roman"/>
          <w:sz w:val="20"/>
          <w:szCs w:val="20"/>
        </w:rPr>
      </w:pPr>
      <w:r w:rsidRPr="009B192C">
        <w:rPr>
          <w:rFonts w:ascii="Times New Roman" w:hAnsi="Times New Roman" w:cs="Times New Roman"/>
          <w:sz w:val="20"/>
          <w:szCs w:val="20"/>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 физической культуре, получаемую из различных источников;</w:t>
      </w:r>
    </w:p>
    <w:p w:rsidR="009B192C" w:rsidRPr="009B192C" w:rsidRDefault="009B192C" w:rsidP="009B192C">
      <w:pPr>
        <w:pStyle w:val="a4"/>
        <w:numPr>
          <w:ilvl w:val="0"/>
          <w:numId w:val="1"/>
        </w:numPr>
        <w:spacing w:after="0" w:line="240" w:lineRule="auto"/>
        <w:ind w:left="0" w:firstLine="567"/>
        <w:jc w:val="both"/>
        <w:rPr>
          <w:rFonts w:ascii="Times New Roman" w:hAnsi="Times New Roman" w:cs="Times New Roman"/>
          <w:sz w:val="20"/>
          <w:szCs w:val="20"/>
        </w:rPr>
      </w:pPr>
      <w:r w:rsidRPr="009B192C">
        <w:rPr>
          <w:rFonts w:ascii="Times New Roman" w:hAnsi="Times New Roman" w:cs="Times New Roman"/>
          <w:sz w:val="20"/>
          <w:szCs w:val="20"/>
        </w:rPr>
        <w:t>формирование навыков участия в различных видах соревновательной деятельности, моделирующих профессиональную подготовку;</w:t>
      </w:r>
    </w:p>
    <w:p w:rsidR="009B192C" w:rsidRPr="009B192C" w:rsidRDefault="009B192C" w:rsidP="009B192C">
      <w:pPr>
        <w:pStyle w:val="a4"/>
        <w:numPr>
          <w:ilvl w:val="0"/>
          <w:numId w:val="1"/>
        </w:numPr>
        <w:spacing w:after="0" w:line="240" w:lineRule="auto"/>
        <w:ind w:left="0" w:firstLine="567"/>
        <w:jc w:val="both"/>
        <w:rPr>
          <w:rFonts w:ascii="Times New Roman" w:hAnsi="Times New Roman" w:cs="Times New Roman"/>
          <w:sz w:val="20"/>
          <w:szCs w:val="20"/>
        </w:rPr>
      </w:pPr>
      <w:r w:rsidRPr="009B192C">
        <w:rPr>
          <w:rFonts w:ascii="Times New Roman" w:hAnsi="Times New Roman" w:cs="Times New Roman"/>
          <w:sz w:val="20"/>
          <w:szCs w:val="20"/>
        </w:rPr>
        <w:t xml:space="preserve">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норм информационной безопасности; </w:t>
      </w:r>
    </w:p>
    <w:p w:rsidR="009B192C" w:rsidRPr="009B192C" w:rsidRDefault="009B192C" w:rsidP="009B192C">
      <w:pPr>
        <w:pStyle w:val="a4"/>
        <w:spacing w:after="0" w:line="240" w:lineRule="auto"/>
        <w:ind w:left="0" w:firstLine="567"/>
        <w:jc w:val="both"/>
        <w:rPr>
          <w:rFonts w:ascii="Times New Roman" w:hAnsi="Times New Roman" w:cs="Times New Roman"/>
          <w:b/>
          <w:sz w:val="20"/>
          <w:szCs w:val="20"/>
        </w:rPr>
      </w:pPr>
      <w:r w:rsidRPr="009B192C">
        <w:rPr>
          <w:rFonts w:ascii="Times New Roman" w:hAnsi="Times New Roman" w:cs="Times New Roman"/>
          <w:b/>
          <w:sz w:val="20"/>
          <w:szCs w:val="20"/>
        </w:rPr>
        <w:t xml:space="preserve">предметных: </w:t>
      </w:r>
    </w:p>
    <w:p w:rsidR="009B192C" w:rsidRPr="009B192C" w:rsidRDefault="009B192C" w:rsidP="009B192C">
      <w:pPr>
        <w:pStyle w:val="a4"/>
        <w:numPr>
          <w:ilvl w:val="0"/>
          <w:numId w:val="1"/>
        </w:numPr>
        <w:spacing w:after="0" w:line="240" w:lineRule="auto"/>
        <w:ind w:left="0" w:firstLine="567"/>
        <w:jc w:val="both"/>
        <w:rPr>
          <w:rFonts w:ascii="Times New Roman" w:hAnsi="Times New Roman" w:cs="Times New Roman"/>
          <w:sz w:val="20"/>
          <w:szCs w:val="20"/>
        </w:rPr>
      </w:pPr>
      <w:r w:rsidRPr="009B192C">
        <w:rPr>
          <w:rFonts w:ascii="Times New Roman" w:hAnsi="Times New Roman" w:cs="Times New Roman"/>
          <w:sz w:val="20"/>
          <w:szCs w:val="20"/>
        </w:rPr>
        <w:t xml:space="preserve">умение использовать разнообразные формы и виды физкультурной деятельности для организации здорового образа жизни, активного отдыха и досуга; </w:t>
      </w:r>
    </w:p>
    <w:p w:rsidR="009B192C" w:rsidRPr="009B192C" w:rsidRDefault="009B192C" w:rsidP="009B192C">
      <w:pPr>
        <w:pStyle w:val="a4"/>
        <w:numPr>
          <w:ilvl w:val="0"/>
          <w:numId w:val="1"/>
        </w:numPr>
        <w:spacing w:after="0" w:line="240" w:lineRule="auto"/>
        <w:ind w:left="0" w:firstLine="567"/>
        <w:jc w:val="both"/>
        <w:rPr>
          <w:rFonts w:ascii="Times New Roman" w:hAnsi="Times New Roman" w:cs="Times New Roman"/>
          <w:sz w:val="20"/>
          <w:szCs w:val="20"/>
        </w:rPr>
      </w:pPr>
      <w:r w:rsidRPr="009B192C">
        <w:rPr>
          <w:rFonts w:ascii="Times New Roman" w:hAnsi="Times New Roman" w:cs="Times New Roman"/>
          <w:sz w:val="20"/>
          <w:szCs w:val="20"/>
        </w:rPr>
        <w:t xml:space="preserve">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w:t>
      </w:r>
    </w:p>
    <w:p w:rsidR="009B192C" w:rsidRPr="009B192C" w:rsidRDefault="009B192C" w:rsidP="009B192C">
      <w:pPr>
        <w:pStyle w:val="a4"/>
        <w:numPr>
          <w:ilvl w:val="0"/>
          <w:numId w:val="1"/>
        </w:numPr>
        <w:spacing w:after="0" w:line="240" w:lineRule="auto"/>
        <w:ind w:left="0" w:firstLine="567"/>
        <w:jc w:val="both"/>
        <w:rPr>
          <w:rFonts w:ascii="Times New Roman" w:hAnsi="Times New Roman" w:cs="Times New Roman"/>
          <w:sz w:val="20"/>
          <w:szCs w:val="20"/>
        </w:rPr>
      </w:pPr>
      <w:r w:rsidRPr="009B192C">
        <w:rPr>
          <w:rFonts w:ascii="Times New Roman" w:hAnsi="Times New Roman" w:cs="Times New Roman"/>
          <w:sz w:val="20"/>
          <w:szCs w:val="20"/>
        </w:rPr>
        <w:t xml:space="preserve">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 </w:t>
      </w:r>
    </w:p>
    <w:p w:rsidR="009B192C" w:rsidRPr="009B192C" w:rsidRDefault="009B192C" w:rsidP="009B192C">
      <w:pPr>
        <w:pStyle w:val="a4"/>
        <w:numPr>
          <w:ilvl w:val="0"/>
          <w:numId w:val="1"/>
        </w:numPr>
        <w:spacing w:after="0" w:line="240" w:lineRule="auto"/>
        <w:ind w:left="0" w:firstLine="567"/>
        <w:jc w:val="both"/>
        <w:rPr>
          <w:rFonts w:ascii="Times New Roman" w:hAnsi="Times New Roman" w:cs="Times New Roman"/>
          <w:sz w:val="20"/>
          <w:szCs w:val="20"/>
        </w:rPr>
      </w:pPr>
      <w:r w:rsidRPr="009B192C">
        <w:rPr>
          <w:rFonts w:ascii="Times New Roman" w:hAnsi="Times New Roman" w:cs="Times New Roman"/>
          <w:sz w:val="20"/>
          <w:szCs w:val="20"/>
        </w:rPr>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9B192C" w:rsidRPr="009B192C" w:rsidRDefault="009B192C" w:rsidP="009B192C">
      <w:pPr>
        <w:pStyle w:val="a4"/>
        <w:numPr>
          <w:ilvl w:val="0"/>
          <w:numId w:val="1"/>
        </w:numPr>
        <w:spacing w:after="0" w:line="240" w:lineRule="auto"/>
        <w:ind w:left="0" w:firstLine="567"/>
        <w:jc w:val="both"/>
        <w:rPr>
          <w:rFonts w:ascii="Times New Roman" w:hAnsi="Times New Roman" w:cs="Times New Roman"/>
          <w:sz w:val="20"/>
          <w:szCs w:val="20"/>
        </w:rPr>
      </w:pPr>
      <w:r w:rsidRPr="009B192C">
        <w:rPr>
          <w:rFonts w:ascii="Times New Roman" w:hAnsi="Times New Roman" w:cs="Times New Roman"/>
          <w:sz w:val="20"/>
          <w:szCs w:val="20"/>
        </w:rPr>
        <w:t>владение техническими приемами и двигательными действиями базовых видов спорта, активное применение их в игровой и соревновательной деятельности, готовность к выполнению нормативов Всероссийского физкультурн</w:t>
      </w:r>
      <w:proofErr w:type="gramStart"/>
      <w:r w:rsidRPr="009B192C">
        <w:rPr>
          <w:rFonts w:ascii="Times New Roman" w:hAnsi="Times New Roman" w:cs="Times New Roman"/>
          <w:sz w:val="20"/>
          <w:szCs w:val="20"/>
        </w:rPr>
        <w:t>о-</w:t>
      </w:r>
      <w:proofErr w:type="gramEnd"/>
      <w:r w:rsidRPr="009B192C">
        <w:rPr>
          <w:rFonts w:ascii="Times New Roman" w:hAnsi="Times New Roman" w:cs="Times New Roman"/>
          <w:sz w:val="20"/>
          <w:szCs w:val="20"/>
        </w:rPr>
        <w:t xml:space="preserve"> спортивного комплекса «Готов к труду и обороне» (ГТО).</w:t>
      </w:r>
    </w:p>
    <w:p w:rsidR="008B70B0" w:rsidRDefault="008B70B0" w:rsidP="008B70B0">
      <w:pPr>
        <w:pStyle w:val="a4"/>
        <w:widowControl w:val="0"/>
        <w:tabs>
          <w:tab w:val="left" w:pos="0"/>
          <w:tab w:val="left" w:pos="279"/>
          <w:tab w:val="left" w:pos="421"/>
        </w:tabs>
        <w:spacing w:after="0" w:line="240" w:lineRule="auto"/>
        <w:ind w:left="0" w:firstLine="567"/>
        <w:jc w:val="both"/>
        <w:rPr>
          <w:rFonts w:ascii="Times New Roman" w:hAnsi="Times New Roman" w:cs="Times New Roman"/>
          <w:b/>
          <w:bCs/>
          <w:i/>
          <w:color w:val="000000" w:themeColor="text1"/>
          <w:sz w:val="20"/>
          <w:szCs w:val="20"/>
        </w:rPr>
      </w:pPr>
    </w:p>
    <w:p w:rsidR="008B70B0" w:rsidRPr="008B70B0" w:rsidRDefault="008B70B0" w:rsidP="008B70B0">
      <w:pPr>
        <w:pStyle w:val="a4"/>
        <w:widowControl w:val="0"/>
        <w:tabs>
          <w:tab w:val="left" w:pos="0"/>
          <w:tab w:val="left" w:pos="279"/>
          <w:tab w:val="left" w:pos="421"/>
        </w:tabs>
        <w:spacing w:after="0" w:line="240" w:lineRule="auto"/>
        <w:ind w:left="0" w:firstLine="567"/>
        <w:jc w:val="both"/>
        <w:rPr>
          <w:rFonts w:ascii="Times New Roman" w:hAnsi="Times New Roman" w:cs="Times New Roman"/>
          <w:b/>
          <w:bCs/>
          <w:i/>
          <w:color w:val="000000" w:themeColor="text1"/>
          <w:sz w:val="20"/>
          <w:szCs w:val="20"/>
        </w:rPr>
      </w:pPr>
      <w:r w:rsidRPr="008B70B0">
        <w:rPr>
          <w:rFonts w:ascii="Times New Roman" w:hAnsi="Times New Roman" w:cs="Times New Roman"/>
          <w:b/>
          <w:bCs/>
          <w:i/>
          <w:color w:val="000000" w:themeColor="text1"/>
          <w:sz w:val="20"/>
          <w:szCs w:val="20"/>
        </w:rPr>
        <w:t>Рекомендуемое количество часов на освоение программы дисциплины:</w:t>
      </w:r>
    </w:p>
    <w:p w:rsidR="008B70B0" w:rsidRPr="008B70B0" w:rsidRDefault="008B70B0" w:rsidP="008B70B0">
      <w:pPr>
        <w:pStyle w:val="a4"/>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rPr>
          <w:rFonts w:ascii="Times New Roman" w:hAnsi="Times New Roman" w:cs="Times New Roman"/>
          <w:sz w:val="20"/>
          <w:szCs w:val="20"/>
        </w:rPr>
      </w:pPr>
      <w:r w:rsidRPr="008B70B0">
        <w:rPr>
          <w:rFonts w:ascii="Times New Roman" w:hAnsi="Times New Roman" w:cs="Times New Roman"/>
          <w:sz w:val="20"/>
          <w:szCs w:val="20"/>
        </w:rPr>
        <w:t xml:space="preserve">максимальной учебной нагрузки </w:t>
      </w:r>
      <w:proofErr w:type="gramStart"/>
      <w:r w:rsidRPr="008B70B0">
        <w:rPr>
          <w:rFonts w:ascii="Times New Roman" w:hAnsi="Times New Roman" w:cs="Times New Roman"/>
          <w:sz w:val="20"/>
          <w:szCs w:val="20"/>
        </w:rPr>
        <w:t>обучающегося</w:t>
      </w:r>
      <w:proofErr w:type="gramEnd"/>
      <w:r w:rsidRPr="008B70B0">
        <w:rPr>
          <w:rFonts w:ascii="Times New Roman" w:hAnsi="Times New Roman" w:cs="Times New Roman"/>
          <w:sz w:val="20"/>
          <w:szCs w:val="20"/>
        </w:rPr>
        <w:t xml:space="preserve"> – </w:t>
      </w:r>
      <w:r w:rsidRPr="008B70B0">
        <w:rPr>
          <w:rFonts w:ascii="Times New Roman" w:hAnsi="Times New Roman" w:cs="Times New Roman"/>
          <w:b/>
          <w:sz w:val="20"/>
          <w:szCs w:val="20"/>
        </w:rPr>
        <w:t>175</w:t>
      </w:r>
      <w:r w:rsidRPr="008B70B0">
        <w:rPr>
          <w:rFonts w:ascii="Times New Roman" w:hAnsi="Times New Roman" w:cs="Times New Roman"/>
          <w:sz w:val="20"/>
          <w:szCs w:val="20"/>
        </w:rPr>
        <w:t xml:space="preserve"> часов, в том числе:</w:t>
      </w:r>
    </w:p>
    <w:p w:rsidR="008B70B0" w:rsidRDefault="008B70B0" w:rsidP="008B70B0">
      <w:pPr>
        <w:widowControl w:val="0"/>
        <w:tabs>
          <w:tab w:val="left" w:pos="0"/>
          <w:tab w:val="left" w:pos="279"/>
          <w:tab w:val="left" w:pos="421"/>
          <w:tab w:val="left" w:pos="993"/>
        </w:tabs>
        <w:spacing w:after="0" w:line="240" w:lineRule="auto"/>
        <w:ind w:firstLine="567"/>
        <w:jc w:val="both"/>
        <w:rPr>
          <w:rFonts w:ascii="Times New Roman" w:hAnsi="Times New Roman" w:cs="Times New Roman"/>
          <w:b/>
          <w:sz w:val="20"/>
          <w:szCs w:val="20"/>
        </w:rPr>
      </w:pPr>
      <w:r w:rsidRPr="008B70B0">
        <w:rPr>
          <w:rFonts w:ascii="Times New Roman" w:hAnsi="Times New Roman" w:cs="Times New Roman"/>
          <w:sz w:val="20"/>
          <w:szCs w:val="20"/>
        </w:rPr>
        <w:t xml:space="preserve">обязательной аудиторной учебной нагрузки </w:t>
      </w:r>
      <w:proofErr w:type="gramStart"/>
      <w:r w:rsidRPr="008B70B0">
        <w:rPr>
          <w:rFonts w:ascii="Times New Roman" w:hAnsi="Times New Roman" w:cs="Times New Roman"/>
          <w:sz w:val="20"/>
          <w:szCs w:val="20"/>
        </w:rPr>
        <w:t>обучающегося</w:t>
      </w:r>
      <w:proofErr w:type="gramEnd"/>
      <w:r w:rsidRPr="008B70B0">
        <w:rPr>
          <w:rFonts w:ascii="Times New Roman" w:hAnsi="Times New Roman" w:cs="Times New Roman"/>
          <w:sz w:val="20"/>
          <w:szCs w:val="20"/>
        </w:rPr>
        <w:t xml:space="preserve"> –</w:t>
      </w:r>
      <w:r w:rsidRPr="008B70B0">
        <w:rPr>
          <w:rFonts w:ascii="Times New Roman" w:hAnsi="Times New Roman" w:cs="Times New Roman"/>
          <w:b/>
          <w:sz w:val="20"/>
          <w:szCs w:val="20"/>
        </w:rPr>
        <w:t>117</w:t>
      </w:r>
      <w:r w:rsidRPr="008B70B0">
        <w:rPr>
          <w:rFonts w:ascii="Times New Roman" w:hAnsi="Times New Roman" w:cs="Times New Roman"/>
          <w:sz w:val="20"/>
          <w:szCs w:val="20"/>
        </w:rPr>
        <w:t xml:space="preserve">  часов;</w:t>
      </w:r>
      <w:r w:rsidRPr="008B70B0">
        <w:rPr>
          <w:rFonts w:ascii="Times New Roman" w:hAnsi="Times New Roman" w:cs="Times New Roman"/>
          <w:b/>
          <w:sz w:val="20"/>
          <w:szCs w:val="20"/>
        </w:rPr>
        <w:t xml:space="preserve"> </w:t>
      </w:r>
    </w:p>
    <w:p w:rsidR="008B70B0" w:rsidRPr="008B70B0" w:rsidRDefault="008B70B0" w:rsidP="008B70B0">
      <w:pPr>
        <w:widowControl w:val="0"/>
        <w:tabs>
          <w:tab w:val="left" w:pos="279"/>
          <w:tab w:val="left" w:pos="421"/>
          <w:tab w:val="left" w:pos="709"/>
          <w:tab w:val="left" w:pos="993"/>
        </w:tabs>
        <w:spacing w:after="0" w:line="240" w:lineRule="auto"/>
        <w:ind w:left="4253" w:firstLine="567"/>
        <w:jc w:val="both"/>
        <w:rPr>
          <w:rFonts w:ascii="Times New Roman" w:hAnsi="Times New Roman" w:cs="Times New Roman"/>
          <w:b/>
          <w:sz w:val="20"/>
          <w:szCs w:val="20"/>
        </w:rPr>
      </w:pPr>
      <w:r w:rsidRPr="009B192C">
        <w:rPr>
          <w:rFonts w:ascii="Times New Roman" w:hAnsi="Times New Roman" w:cs="Times New Roman"/>
          <w:b/>
          <w:sz w:val="20"/>
          <w:szCs w:val="20"/>
        </w:rPr>
        <w:t>из них занятия на открытом стадионе – 20 часов.</w:t>
      </w:r>
    </w:p>
    <w:p w:rsidR="008B70B0" w:rsidRDefault="008B70B0" w:rsidP="008B70B0">
      <w:pPr>
        <w:pStyle w:val="a4"/>
        <w:widowControl w:val="0"/>
        <w:tabs>
          <w:tab w:val="left" w:pos="0"/>
          <w:tab w:val="left" w:pos="279"/>
          <w:tab w:val="left" w:pos="421"/>
        </w:tabs>
        <w:spacing w:after="0" w:line="240" w:lineRule="auto"/>
        <w:ind w:left="0" w:firstLine="567"/>
        <w:rPr>
          <w:rFonts w:ascii="Times New Roman" w:hAnsi="Times New Roman" w:cs="Times New Roman"/>
          <w:sz w:val="20"/>
          <w:szCs w:val="20"/>
        </w:rPr>
      </w:pPr>
      <w:r w:rsidRPr="008B70B0">
        <w:rPr>
          <w:rFonts w:ascii="Times New Roman" w:hAnsi="Times New Roman" w:cs="Times New Roman"/>
          <w:sz w:val="20"/>
          <w:szCs w:val="20"/>
        </w:rPr>
        <w:t xml:space="preserve">самостоятельной работы </w:t>
      </w:r>
      <w:proofErr w:type="gramStart"/>
      <w:r w:rsidRPr="008B70B0">
        <w:rPr>
          <w:rFonts w:ascii="Times New Roman" w:hAnsi="Times New Roman" w:cs="Times New Roman"/>
          <w:sz w:val="20"/>
          <w:szCs w:val="20"/>
        </w:rPr>
        <w:t>обучающегося</w:t>
      </w:r>
      <w:proofErr w:type="gramEnd"/>
      <w:r w:rsidRPr="008B70B0">
        <w:rPr>
          <w:rFonts w:ascii="Times New Roman" w:hAnsi="Times New Roman" w:cs="Times New Roman"/>
          <w:sz w:val="20"/>
          <w:szCs w:val="20"/>
        </w:rPr>
        <w:t xml:space="preserve">  - </w:t>
      </w:r>
      <w:r w:rsidRPr="008B70B0">
        <w:rPr>
          <w:rFonts w:ascii="Times New Roman" w:hAnsi="Times New Roman" w:cs="Times New Roman"/>
          <w:b/>
          <w:sz w:val="20"/>
          <w:szCs w:val="20"/>
        </w:rPr>
        <w:t>58</w:t>
      </w:r>
      <w:r w:rsidRPr="008B70B0">
        <w:rPr>
          <w:rFonts w:ascii="Times New Roman" w:hAnsi="Times New Roman" w:cs="Times New Roman"/>
          <w:sz w:val="20"/>
          <w:szCs w:val="20"/>
        </w:rPr>
        <w:t xml:space="preserve"> часов</w:t>
      </w:r>
    </w:p>
    <w:p w:rsidR="008B70B0" w:rsidRPr="008B70B0" w:rsidRDefault="008B70B0" w:rsidP="008B70B0">
      <w:pPr>
        <w:widowControl w:val="0"/>
        <w:tabs>
          <w:tab w:val="left" w:pos="279"/>
          <w:tab w:val="left" w:pos="421"/>
          <w:tab w:val="left" w:pos="709"/>
          <w:tab w:val="left" w:pos="993"/>
        </w:tabs>
        <w:spacing w:after="0" w:line="240" w:lineRule="auto"/>
        <w:ind w:left="4253" w:firstLine="567"/>
        <w:jc w:val="both"/>
        <w:rPr>
          <w:rFonts w:ascii="Times New Roman" w:hAnsi="Times New Roman" w:cs="Times New Roman"/>
          <w:b/>
          <w:sz w:val="20"/>
          <w:szCs w:val="20"/>
        </w:rPr>
      </w:pPr>
      <w:r w:rsidRPr="009B192C">
        <w:rPr>
          <w:rFonts w:ascii="Times New Roman" w:hAnsi="Times New Roman" w:cs="Times New Roman"/>
          <w:b/>
          <w:sz w:val="20"/>
          <w:szCs w:val="20"/>
        </w:rPr>
        <w:t xml:space="preserve">из них занятия на открытом стадионе – </w:t>
      </w:r>
      <w:r>
        <w:rPr>
          <w:rFonts w:ascii="Times New Roman" w:hAnsi="Times New Roman" w:cs="Times New Roman"/>
          <w:b/>
          <w:sz w:val="20"/>
          <w:szCs w:val="20"/>
        </w:rPr>
        <w:t>1</w:t>
      </w:r>
      <w:r w:rsidRPr="009B192C">
        <w:rPr>
          <w:rFonts w:ascii="Times New Roman" w:hAnsi="Times New Roman" w:cs="Times New Roman"/>
          <w:b/>
          <w:sz w:val="20"/>
          <w:szCs w:val="20"/>
        </w:rPr>
        <w:t>0 часов.</w:t>
      </w:r>
    </w:p>
    <w:p w:rsidR="008B70B0" w:rsidRPr="008B70B0" w:rsidRDefault="008B70B0" w:rsidP="008B70B0">
      <w:pPr>
        <w:pStyle w:val="a4"/>
        <w:widowControl w:val="0"/>
        <w:tabs>
          <w:tab w:val="left" w:pos="0"/>
          <w:tab w:val="left" w:pos="279"/>
          <w:tab w:val="left" w:pos="421"/>
        </w:tabs>
        <w:spacing w:after="0" w:line="240" w:lineRule="auto"/>
        <w:ind w:left="0" w:firstLine="567"/>
        <w:rPr>
          <w:rFonts w:ascii="Times New Roman" w:hAnsi="Times New Roman" w:cs="Times New Roman"/>
          <w:sz w:val="20"/>
          <w:szCs w:val="20"/>
        </w:rPr>
      </w:pPr>
    </w:p>
    <w:p w:rsidR="008B70B0" w:rsidRDefault="008B70B0" w:rsidP="009B192C">
      <w:pPr>
        <w:widowControl w:val="0"/>
        <w:tabs>
          <w:tab w:val="left" w:pos="0"/>
          <w:tab w:val="left" w:pos="279"/>
          <w:tab w:val="left" w:pos="421"/>
          <w:tab w:val="left" w:pos="993"/>
        </w:tabs>
        <w:spacing w:after="0" w:line="240" w:lineRule="auto"/>
        <w:ind w:firstLine="567"/>
        <w:jc w:val="both"/>
        <w:rPr>
          <w:rFonts w:ascii="Times New Roman" w:hAnsi="Times New Roman" w:cs="Times New Roman"/>
          <w:b/>
          <w:bCs/>
          <w:i/>
          <w:color w:val="000000" w:themeColor="text1"/>
          <w:sz w:val="20"/>
          <w:szCs w:val="20"/>
        </w:rPr>
      </w:pPr>
    </w:p>
    <w:p w:rsidR="008B70B0" w:rsidRDefault="008B70B0" w:rsidP="009B192C">
      <w:pPr>
        <w:widowControl w:val="0"/>
        <w:tabs>
          <w:tab w:val="left" w:pos="0"/>
          <w:tab w:val="left" w:pos="279"/>
          <w:tab w:val="left" w:pos="421"/>
          <w:tab w:val="left" w:pos="993"/>
        </w:tabs>
        <w:spacing w:after="0" w:line="240" w:lineRule="auto"/>
        <w:ind w:firstLine="567"/>
        <w:jc w:val="both"/>
        <w:rPr>
          <w:rFonts w:ascii="Times New Roman" w:hAnsi="Times New Roman" w:cs="Times New Roman"/>
          <w:b/>
          <w:bCs/>
          <w:i/>
          <w:color w:val="000000" w:themeColor="text1"/>
          <w:sz w:val="20"/>
          <w:szCs w:val="20"/>
        </w:rPr>
      </w:pPr>
    </w:p>
    <w:p w:rsidR="008B70B0" w:rsidRDefault="008B70B0" w:rsidP="009B192C">
      <w:pPr>
        <w:widowControl w:val="0"/>
        <w:tabs>
          <w:tab w:val="left" w:pos="0"/>
          <w:tab w:val="left" w:pos="279"/>
          <w:tab w:val="left" w:pos="421"/>
          <w:tab w:val="left" w:pos="993"/>
        </w:tabs>
        <w:spacing w:after="0" w:line="240" w:lineRule="auto"/>
        <w:ind w:firstLine="567"/>
        <w:jc w:val="both"/>
        <w:rPr>
          <w:rFonts w:ascii="Times New Roman" w:hAnsi="Times New Roman" w:cs="Times New Roman"/>
          <w:b/>
          <w:bCs/>
          <w:i/>
          <w:color w:val="000000" w:themeColor="text1"/>
          <w:sz w:val="20"/>
          <w:szCs w:val="20"/>
        </w:rPr>
      </w:pPr>
    </w:p>
    <w:p w:rsidR="008B70B0" w:rsidRDefault="008B70B0" w:rsidP="009B192C">
      <w:pPr>
        <w:widowControl w:val="0"/>
        <w:tabs>
          <w:tab w:val="left" w:pos="0"/>
          <w:tab w:val="left" w:pos="279"/>
          <w:tab w:val="left" w:pos="421"/>
          <w:tab w:val="left" w:pos="993"/>
        </w:tabs>
        <w:spacing w:after="0" w:line="240" w:lineRule="auto"/>
        <w:ind w:firstLine="567"/>
        <w:jc w:val="both"/>
        <w:rPr>
          <w:rFonts w:ascii="Times New Roman" w:hAnsi="Times New Roman" w:cs="Times New Roman"/>
          <w:b/>
          <w:bCs/>
          <w:i/>
          <w:color w:val="000000" w:themeColor="text1"/>
          <w:sz w:val="20"/>
          <w:szCs w:val="20"/>
        </w:rPr>
      </w:pPr>
    </w:p>
    <w:p w:rsidR="008B70B0" w:rsidRDefault="008B70B0" w:rsidP="009B192C">
      <w:pPr>
        <w:widowControl w:val="0"/>
        <w:tabs>
          <w:tab w:val="left" w:pos="0"/>
          <w:tab w:val="left" w:pos="279"/>
          <w:tab w:val="left" w:pos="421"/>
          <w:tab w:val="left" w:pos="993"/>
        </w:tabs>
        <w:spacing w:after="0" w:line="240" w:lineRule="auto"/>
        <w:ind w:firstLine="567"/>
        <w:jc w:val="both"/>
        <w:rPr>
          <w:rFonts w:ascii="Times New Roman" w:hAnsi="Times New Roman" w:cs="Times New Roman"/>
          <w:b/>
          <w:bCs/>
          <w:i/>
          <w:color w:val="000000" w:themeColor="text1"/>
          <w:sz w:val="20"/>
          <w:szCs w:val="20"/>
        </w:rPr>
      </w:pPr>
    </w:p>
    <w:p w:rsidR="008B70B0" w:rsidRPr="009B192C" w:rsidRDefault="008B70B0" w:rsidP="009B192C">
      <w:pPr>
        <w:widowControl w:val="0"/>
        <w:tabs>
          <w:tab w:val="left" w:pos="0"/>
          <w:tab w:val="left" w:pos="279"/>
          <w:tab w:val="left" w:pos="421"/>
          <w:tab w:val="left" w:pos="993"/>
        </w:tabs>
        <w:spacing w:after="0" w:line="240" w:lineRule="auto"/>
        <w:ind w:firstLine="567"/>
        <w:jc w:val="both"/>
        <w:rPr>
          <w:rFonts w:ascii="Times New Roman" w:hAnsi="Times New Roman" w:cs="Times New Roman"/>
          <w:b/>
          <w:bCs/>
          <w:i/>
          <w:color w:val="000000" w:themeColor="text1"/>
          <w:sz w:val="20"/>
          <w:szCs w:val="20"/>
        </w:rPr>
      </w:pPr>
    </w:p>
    <w:p w:rsidR="008B70B0" w:rsidRDefault="008B70B0" w:rsidP="009B192C">
      <w:pPr>
        <w:spacing w:after="0" w:line="240" w:lineRule="auto"/>
        <w:jc w:val="center"/>
        <w:rPr>
          <w:rFonts w:ascii="Times New Roman" w:hAnsi="Times New Roman" w:cs="Times New Roman"/>
          <w:b/>
          <w:sz w:val="20"/>
          <w:szCs w:val="20"/>
        </w:rPr>
      </w:pPr>
      <w:r w:rsidRPr="00C42A13">
        <w:rPr>
          <w:rFonts w:ascii="Times New Roman" w:hAnsi="Times New Roman" w:cs="Times New Roman"/>
          <w:b/>
          <w:bCs/>
          <w:sz w:val="20"/>
          <w:szCs w:val="20"/>
        </w:rPr>
        <w:lastRenderedPageBreak/>
        <w:t>2. СТРУКТУРА И СОДЕРЖАНИЕ УЧЕБНОЙ ДИСЦИПЛИНЫ</w:t>
      </w:r>
    </w:p>
    <w:p w:rsidR="008B70B0" w:rsidRDefault="008B70B0" w:rsidP="009B192C">
      <w:pPr>
        <w:spacing w:after="0" w:line="240" w:lineRule="auto"/>
        <w:jc w:val="center"/>
        <w:rPr>
          <w:rFonts w:ascii="Times New Roman" w:hAnsi="Times New Roman" w:cs="Times New Roman"/>
          <w:b/>
          <w:sz w:val="20"/>
          <w:szCs w:val="20"/>
        </w:rPr>
      </w:pPr>
    </w:p>
    <w:p w:rsidR="008B70B0" w:rsidRPr="008B70B0" w:rsidRDefault="008B70B0" w:rsidP="008B70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u w:val="single"/>
        </w:rPr>
      </w:pPr>
      <w:r w:rsidRPr="00C42A13">
        <w:rPr>
          <w:rFonts w:ascii="Times New Roman" w:hAnsi="Times New Roman" w:cs="Times New Roman"/>
          <w:b/>
          <w:bCs/>
          <w:sz w:val="20"/>
          <w:szCs w:val="20"/>
        </w:rPr>
        <w:t>2.1. Объем учебной дисциплины и виды учебной работы</w:t>
      </w:r>
    </w:p>
    <w:tbl>
      <w:tblPr>
        <w:tblW w:w="10562" w:type="dxa"/>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19"/>
        <w:gridCol w:w="1843"/>
      </w:tblGrid>
      <w:tr w:rsidR="008B70B0" w:rsidRPr="00C42A13" w:rsidTr="002B2462">
        <w:trPr>
          <w:trHeight w:val="211"/>
        </w:trPr>
        <w:tc>
          <w:tcPr>
            <w:tcW w:w="8719" w:type="dxa"/>
            <w:tcBorders>
              <w:top w:val="single" w:sz="6" w:space="0" w:color="000000"/>
              <w:left w:val="single" w:sz="6" w:space="0" w:color="000000"/>
              <w:bottom w:val="single" w:sz="6" w:space="0" w:color="000000"/>
              <w:right w:val="single" w:sz="6" w:space="0" w:color="000000"/>
            </w:tcBorders>
            <w:hideMark/>
          </w:tcPr>
          <w:p w:rsidR="008B70B0" w:rsidRPr="00C42A13" w:rsidRDefault="008B70B0" w:rsidP="00D61476">
            <w:pPr>
              <w:widowControl w:val="0"/>
              <w:spacing w:after="0" w:line="240" w:lineRule="auto"/>
              <w:jc w:val="both"/>
              <w:rPr>
                <w:rFonts w:ascii="Times New Roman" w:hAnsi="Times New Roman" w:cs="Times New Roman"/>
                <w:sz w:val="20"/>
                <w:szCs w:val="20"/>
              </w:rPr>
            </w:pPr>
            <w:r w:rsidRPr="00C42A13">
              <w:rPr>
                <w:rFonts w:ascii="Times New Roman" w:hAnsi="Times New Roman" w:cs="Times New Roman"/>
                <w:b/>
                <w:bCs/>
                <w:sz w:val="20"/>
                <w:szCs w:val="20"/>
              </w:rPr>
              <w:t>Вид учебной работы</w:t>
            </w:r>
          </w:p>
        </w:tc>
        <w:tc>
          <w:tcPr>
            <w:tcW w:w="1843" w:type="dxa"/>
            <w:tcBorders>
              <w:top w:val="single" w:sz="6" w:space="0" w:color="000000"/>
              <w:left w:val="single" w:sz="6" w:space="0" w:color="000000"/>
              <w:bottom w:val="single" w:sz="6" w:space="0" w:color="000000"/>
              <w:right w:val="single" w:sz="6" w:space="0" w:color="000000"/>
            </w:tcBorders>
            <w:hideMark/>
          </w:tcPr>
          <w:p w:rsidR="008B70B0" w:rsidRPr="00C42A13" w:rsidRDefault="008B70B0" w:rsidP="00D61476">
            <w:pPr>
              <w:widowControl w:val="0"/>
              <w:spacing w:after="0" w:line="240" w:lineRule="auto"/>
              <w:jc w:val="both"/>
              <w:rPr>
                <w:rFonts w:ascii="Times New Roman" w:hAnsi="Times New Roman" w:cs="Times New Roman"/>
                <w:i/>
                <w:iCs/>
                <w:sz w:val="20"/>
                <w:szCs w:val="20"/>
              </w:rPr>
            </w:pPr>
            <w:r w:rsidRPr="00C42A13">
              <w:rPr>
                <w:rFonts w:ascii="Times New Roman" w:hAnsi="Times New Roman" w:cs="Times New Roman"/>
                <w:b/>
                <w:bCs/>
                <w:i/>
                <w:iCs/>
                <w:sz w:val="20"/>
                <w:szCs w:val="20"/>
              </w:rPr>
              <w:t>Объем часов</w:t>
            </w:r>
          </w:p>
        </w:tc>
      </w:tr>
      <w:tr w:rsidR="008B70B0" w:rsidRPr="00C42A13" w:rsidTr="002B2462">
        <w:trPr>
          <w:trHeight w:val="285"/>
        </w:trPr>
        <w:tc>
          <w:tcPr>
            <w:tcW w:w="8719" w:type="dxa"/>
            <w:tcBorders>
              <w:top w:val="single" w:sz="6" w:space="0" w:color="000000"/>
              <w:left w:val="single" w:sz="6" w:space="0" w:color="000000"/>
              <w:bottom w:val="single" w:sz="6" w:space="0" w:color="000000"/>
              <w:right w:val="single" w:sz="6" w:space="0" w:color="000000"/>
            </w:tcBorders>
            <w:hideMark/>
          </w:tcPr>
          <w:p w:rsidR="008B70B0" w:rsidRPr="00C42A13" w:rsidRDefault="008B70B0" w:rsidP="00D61476">
            <w:pPr>
              <w:widowControl w:val="0"/>
              <w:spacing w:after="0" w:line="240" w:lineRule="auto"/>
              <w:jc w:val="both"/>
              <w:rPr>
                <w:rFonts w:ascii="Times New Roman" w:hAnsi="Times New Roman" w:cs="Times New Roman"/>
                <w:b/>
                <w:bCs/>
                <w:sz w:val="20"/>
                <w:szCs w:val="20"/>
              </w:rPr>
            </w:pPr>
            <w:r w:rsidRPr="00C42A13">
              <w:rPr>
                <w:rFonts w:ascii="Times New Roman" w:hAnsi="Times New Roman" w:cs="Times New Roman"/>
                <w:b/>
                <w:bCs/>
                <w:sz w:val="20"/>
                <w:szCs w:val="20"/>
              </w:rPr>
              <w:t xml:space="preserve">Максимальная учебная нагрузка </w:t>
            </w:r>
            <w:r>
              <w:rPr>
                <w:rFonts w:ascii="Times New Roman" w:hAnsi="Times New Roman" w:cs="Times New Roman"/>
                <w:b/>
                <w:bCs/>
                <w:sz w:val="20"/>
                <w:szCs w:val="20"/>
              </w:rPr>
              <w:t>/ на открытом стадионе</w:t>
            </w:r>
            <w:r w:rsidRPr="00C42A13">
              <w:rPr>
                <w:rFonts w:ascii="Times New Roman" w:hAnsi="Times New Roman" w:cs="Times New Roman"/>
                <w:b/>
                <w:bCs/>
                <w:sz w:val="20"/>
                <w:szCs w:val="20"/>
              </w:rPr>
              <w:t xml:space="preserve"> (всего)</w:t>
            </w:r>
          </w:p>
        </w:tc>
        <w:tc>
          <w:tcPr>
            <w:tcW w:w="1843" w:type="dxa"/>
            <w:tcBorders>
              <w:top w:val="single" w:sz="6" w:space="0" w:color="000000"/>
              <w:left w:val="single" w:sz="6" w:space="0" w:color="000000"/>
              <w:bottom w:val="single" w:sz="6" w:space="0" w:color="000000"/>
              <w:right w:val="single" w:sz="6" w:space="0" w:color="000000"/>
            </w:tcBorders>
            <w:hideMark/>
          </w:tcPr>
          <w:p w:rsidR="008B70B0" w:rsidRPr="00C42A13" w:rsidRDefault="008B70B0" w:rsidP="00D61476">
            <w:pPr>
              <w:widowControl w:val="0"/>
              <w:spacing w:after="0" w:line="240" w:lineRule="auto"/>
              <w:jc w:val="center"/>
              <w:rPr>
                <w:rFonts w:ascii="Times New Roman" w:hAnsi="Times New Roman" w:cs="Times New Roman"/>
                <w:b/>
                <w:bCs/>
                <w:sz w:val="20"/>
                <w:szCs w:val="20"/>
              </w:rPr>
            </w:pPr>
            <w:r w:rsidRPr="00C42A13">
              <w:rPr>
                <w:rFonts w:ascii="Times New Roman" w:hAnsi="Times New Roman" w:cs="Times New Roman"/>
                <w:b/>
                <w:bCs/>
                <w:sz w:val="20"/>
                <w:szCs w:val="20"/>
              </w:rPr>
              <w:t>175</w:t>
            </w:r>
            <w:r>
              <w:rPr>
                <w:rFonts w:ascii="Times New Roman" w:hAnsi="Times New Roman" w:cs="Times New Roman"/>
                <w:b/>
                <w:bCs/>
                <w:sz w:val="20"/>
                <w:szCs w:val="20"/>
              </w:rPr>
              <w:t>/30</w:t>
            </w:r>
          </w:p>
        </w:tc>
      </w:tr>
      <w:tr w:rsidR="008B70B0" w:rsidRPr="00C42A13" w:rsidTr="002B2462">
        <w:tc>
          <w:tcPr>
            <w:tcW w:w="8719" w:type="dxa"/>
            <w:tcBorders>
              <w:top w:val="single" w:sz="6" w:space="0" w:color="000000"/>
              <w:left w:val="single" w:sz="6" w:space="0" w:color="000000"/>
              <w:bottom w:val="single" w:sz="6" w:space="0" w:color="000000"/>
              <w:right w:val="single" w:sz="6" w:space="0" w:color="000000"/>
            </w:tcBorders>
            <w:hideMark/>
          </w:tcPr>
          <w:p w:rsidR="008B70B0" w:rsidRPr="00C42A13" w:rsidRDefault="008B70B0" w:rsidP="00D61476">
            <w:pPr>
              <w:widowControl w:val="0"/>
              <w:spacing w:after="0" w:line="240" w:lineRule="auto"/>
              <w:jc w:val="both"/>
              <w:rPr>
                <w:rFonts w:ascii="Times New Roman" w:hAnsi="Times New Roman" w:cs="Times New Roman"/>
                <w:sz w:val="20"/>
                <w:szCs w:val="20"/>
              </w:rPr>
            </w:pPr>
            <w:r w:rsidRPr="00C42A13">
              <w:rPr>
                <w:rFonts w:ascii="Times New Roman" w:hAnsi="Times New Roman" w:cs="Times New Roman"/>
                <w:b/>
                <w:bCs/>
                <w:sz w:val="20"/>
                <w:szCs w:val="20"/>
              </w:rPr>
              <w:t>Обязательная аудиторная учебная нагрузка</w:t>
            </w:r>
            <w:r>
              <w:rPr>
                <w:rFonts w:ascii="Times New Roman" w:hAnsi="Times New Roman" w:cs="Times New Roman"/>
                <w:b/>
                <w:bCs/>
                <w:sz w:val="20"/>
                <w:szCs w:val="20"/>
              </w:rPr>
              <w:t xml:space="preserve"> / на открытом стадионе</w:t>
            </w:r>
            <w:r w:rsidRPr="00C42A13">
              <w:rPr>
                <w:rFonts w:ascii="Times New Roman" w:hAnsi="Times New Roman" w:cs="Times New Roman"/>
                <w:b/>
                <w:bCs/>
                <w:sz w:val="20"/>
                <w:szCs w:val="20"/>
              </w:rPr>
              <w:t xml:space="preserve"> (всего) </w:t>
            </w:r>
          </w:p>
        </w:tc>
        <w:tc>
          <w:tcPr>
            <w:tcW w:w="1843" w:type="dxa"/>
            <w:tcBorders>
              <w:top w:val="single" w:sz="6" w:space="0" w:color="000000"/>
              <w:left w:val="single" w:sz="6" w:space="0" w:color="000000"/>
              <w:bottom w:val="single" w:sz="6" w:space="0" w:color="000000"/>
              <w:right w:val="single" w:sz="6" w:space="0" w:color="000000"/>
            </w:tcBorders>
            <w:hideMark/>
          </w:tcPr>
          <w:p w:rsidR="008B70B0" w:rsidRPr="00C42A13" w:rsidRDefault="008B70B0" w:rsidP="00D61476">
            <w:pPr>
              <w:widowControl w:val="0"/>
              <w:spacing w:after="0" w:line="240" w:lineRule="auto"/>
              <w:jc w:val="center"/>
              <w:rPr>
                <w:rFonts w:ascii="Times New Roman" w:hAnsi="Times New Roman" w:cs="Times New Roman"/>
                <w:b/>
                <w:bCs/>
                <w:sz w:val="20"/>
                <w:szCs w:val="20"/>
              </w:rPr>
            </w:pPr>
            <w:r w:rsidRPr="00C42A13">
              <w:rPr>
                <w:rFonts w:ascii="Times New Roman" w:hAnsi="Times New Roman" w:cs="Times New Roman"/>
                <w:b/>
                <w:bCs/>
                <w:sz w:val="20"/>
                <w:szCs w:val="20"/>
              </w:rPr>
              <w:t>117</w:t>
            </w:r>
            <w:r>
              <w:rPr>
                <w:rFonts w:ascii="Times New Roman" w:hAnsi="Times New Roman" w:cs="Times New Roman"/>
                <w:b/>
                <w:bCs/>
                <w:sz w:val="20"/>
                <w:szCs w:val="20"/>
              </w:rPr>
              <w:t>/20</w:t>
            </w:r>
          </w:p>
        </w:tc>
      </w:tr>
      <w:tr w:rsidR="008B70B0" w:rsidRPr="00C42A13" w:rsidTr="002B2462">
        <w:tc>
          <w:tcPr>
            <w:tcW w:w="8719" w:type="dxa"/>
            <w:tcBorders>
              <w:top w:val="single" w:sz="6" w:space="0" w:color="000000"/>
              <w:left w:val="single" w:sz="6" w:space="0" w:color="000000"/>
              <w:bottom w:val="single" w:sz="6" w:space="0" w:color="000000"/>
              <w:right w:val="single" w:sz="6" w:space="0" w:color="000000"/>
            </w:tcBorders>
            <w:hideMark/>
          </w:tcPr>
          <w:p w:rsidR="008B70B0" w:rsidRPr="00C42A13" w:rsidRDefault="008B70B0" w:rsidP="00D61476">
            <w:pPr>
              <w:widowControl w:val="0"/>
              <w:spacing w:after="0" w:line="240" w:lineRule="auto"/>
              <w:jc w:val="both"/>
              <w:rPr>
                <w:rFonts w:ascii="Times New Roman" w:hAnsi="Times New Roman" w:cs="Times New Roman"/>
                <w:sz w:val="20"/>
                <w:szCs w:val="20"/>
              </w:rPr>
            </w:pPr>
            <w:r w:rsidRPr="00C42A13">
              <w:rPr>
                <w:rFonts w:ascii="Times New Roman" w:hAnsi="Times New Roman" w:cs="Times New Roman"/>
                <w:sz w:val="20"/>
                <w:szCs w:val="20"/>
              </w:rPr>
              <w:t>в том числе:</w:t>
            </w:r>
          </w:p>
        </w:tc>
        <w:tc>
          <w:tcPr>
            <w:tcW w:w="1843" w:type="dxa"/>
            <w:tcBorders>
              <w:top w:val="single" w:sz="6" w:space="0" w:color="000000"/>
              <w:left w:val="single" w:sz="6" w:space="0" w:color="000000"/>
              <w:bottom w:val="single" w:sz="6" w:space="0" w:color="000000"/>
              <w:right w:val="single" w:sz="6" w:space="0" w:color="000000"/>
            </w:tcBorders>
          </w:tcPr>
          <w:p w:rsidR="008B70B0" w:rsidRPr="00C42A13" w:rsidRDefault="008B70B0" w:rsidP="00D61476">
            <w:pPr>
              <w:widowControl w:val="0"/>
              <w:spacing w:after="0" w:line="240" w:lineRule="auto"/>
              <w:jc w:val="center"/>
              <w:rPr>
                <w:rFonts w:ascii="Times New Roman" w:hAnsi="Times New Roman" w:cs="Times New Roman"/>
                <w:sz w:val="20"/>
                <w:szCs w:val="20"/>
              </w:rPr>
            </w:pPr>
          </w:p>
        </w:tc>
      </w:tr>
      <w:tr w:rsidR="008B70B0" w:rsidRPr="00C42A13" w:rsidTr="002B2462">
        <w:tc>
          <w:tcPr>
            <w:tcW w:w="8719" w:type="dxa"/>
            <w:tcBorders>
              <w:top w:val="single" w:sz="6" w:space="0" w:color="000000"/>
              <w:left w:val="single" w:sz="6" w:space="0" w:color="000000"/>
              <w:bottom w:val="single" w:sz="6" w:space="0" w:color="000000"/>
              <w:right w:val="single" w:sz="6" w:space="0" w:color="000000"/>
            </w:tcBorders>
            <w:hideMark/>
          </w:tcPr>
          <w:p w:rsidR="008B70B0" w:rsidRPr="00C42A13" w:rsidRDefault="008B70B0" w:rsidP="00D61476">
            <w:pPr>
              <w:widowControl w:val="0"/>
              <w:spacing w:after="0" w:line="240" w:lineRule="auto"/>
              <w:jc w:val="both"/>
              <w:rPr>
                <w:rFonts w:ascii="Times New Roman" w:hAnsi="Times New Roman" w:cs="Times New Roman"/>
                <w:sz w:val="20"/>
                <w:szCs w:val="20"/>
              </w:rPr>
            </w:pPr>
            <w:r w:rsidRPr="00C42A13">
              <w:rPr>
                <w:rFonts w:ascii="Times New Roman" w:hAnsi="Times New Roman" w:cs="Times New Roman"/>
                <w:sz w:val="20"/>
                <w:szCs w:val="20"/>
              </w:rPr>
              <w:t xml:space="preserve">     лабораторные занятия</w:t>
            </w:r>
          </w:p>
        </w:tc>
        <w:tc>
          <w:tcPr>
            <w:tcW w:w="1843" w:type="dxa"/>
            <w:tcBorders>
              <w:top w:val="single" w:sz="6" w:space="0" w:color="000000"/>
              <w:left w:val="single" w:sz="6" w:space="0" w:color="000000"/>
              <w:bottom w:val="single" w:sz="6" w:space="0" w:color="000000"/>
              <w:right w:val="single" w:sz="6" w:space="0" w:color="000000"/>
            </w:tcBorders>
            <w:hideMark/>
          </w:tcPr>
          <w:p w:rsidR="008B70B0" w:rsidRPr="00C42A13" w:rsidRDefault="008B70B0" w:rsidP="00D61476">
            <w:pPr>
              <w:widowControl w:val="0"/>
              <w:spacing w:after="0" w:line="240" w:lineRule="auto"/>
              <w:jc w:val="center"/>
              <w:rPr>
                <w:rFonts w:ascii="Times New Roman" w:hAnsi="Times New Roman" w:cs="Times New Roman"/>
                <w:sz w:val="20"/>
                <w:szCs w:val="20"/>
              </w:rPr>
            </w:pPr>
          </w:p>
        </w:tc>
      </w:tr>
      <w:tr w:rsidR="008B70B0" w:rsidRPr="00C42A13" w:rsidTr="002B2462">
        <w:tc>
          <w:tcPr>
            <w:tcW w:w="8719" w:type="dxa"/>
            <w:tcBorders>
              <w:top w:val="single" w:sz="6" w:space="0" w:color="000000"/>
              <w:left w:val="single" w:sz="6" w:space="0" w:color="000000"/>
              <w:bottom w:val="single" w:sz="6" w:space="0" w:color="000000"/>
              <w:right w:val="single" w:sz="6" w:space="0" w:color="000000"/>
            </w:tcBorders>
            <w:hideMark/>
          </w:tcPr>
          <w:p w:rsidR="008B70B0" w:rsidRPr="00C42A13" w:rsidRDefault="008B70B0" w:rsidP="008B70B0">
            <w:pPr>
              <w:widowControl w:val="0"/>
              <w:spacing w:after="0" w:line="240" w:lineRule="auto"/>
              <w:jc w:val="both"/>
              <w:rPr>
                <w:rFonts w:ascii="Times New Roman" w:hAnsi="Times New Roman" w:cs="Times New Roman"/>
                <w:sz w:val="20"/>
                <w:szCs w:val="20"/>
              </w:rPr>
            </w:pPr>
            <w:r w:rsidRPr="00C42A13">
              <w:rPr>
                <w:rFonts w:ascii="Times New Roman" w:hAnsi="Times New Roman" w:cs="Times New Roman"/>
                <w:sz w:val="20"/>
                <w:szCs w:val="20"/>
              </w:rPr>
              <w:t xml:space="preserve">     практические занятия</w:t>
            </w:r>
            <w:r>
              <w:rPr>
                <w:rFonts w:ascii="Times New Roman" w:hAnsi="Times New Roman" w:cs="Times New Roman"/>
                <w:sz w:val="20"/>
                <w:szCs w:val="20"/>
              </w:rPr>
              <w:t xml:space="preserve"> /</w:t>
            </w:r>
            <w:r>
              <w:rPr>
                <w:rFonts w:ascii="Times New Roman" w:hAnsi="Times New Roman" w:cs="Times New Roman"/>
                <w:b/>
                <w:bCs/>
                <w:sz w:val="20"/>
                <w:szCs w:val="20"/>
              </w:rPr>
              <w:t xml:space="preserve"> на открытом стадионе</w:t>
            </w:r>
            <w:r w:rsidRPr="00C42A13">
              <w:rPr>
                <w:rFonts w:ascii="Times New Roman" w:hAnsi="Times New Roman" w:cs="Times New Roman"/>
                <w:b/>
                <w:bCs/>
                <w:sz w:val="20"/>
                <w:szCs w:val="20"/>
              </w:rPr>
              <w:t xml:space="preserve"> </w:t>
            </w:r>
          </w:p>
        </w:tc>
        <w:tc>
          <w:tcPr>
            <w:tcW w:w="1843" w:type="dxa"/>
            <w:tcBorders>
              <w:top w:val="single" w:sz="6" w:space="0" w:color="000000"/>
              <w:left w:val="single" w:sz="6" w:space="0" w:color="000000"/>
              <w:bottom w:val="single" w:sz="6" w:space="0" w:color="000000"/>
              <w:right w:val="single" w:sz="6" w:space="0" w:color="000000"/>
            </w:tcBorders>
            <w:hideMark/>
          </w:tcPr>
          <w:p w:rsidR="008B70B0" w:rsidRPr="00C42A13" w:rsidRDefault="008B70B0" w:rsidP="00D61476">
            <w:pPr>
              <w:widowControl w:val="0"/>
              <w:spacing w:after="0" w:line="240" w:lineRule="auto"/>
              <w:jc w:val="center"/>
              <w:rPr>
                <w:rFonts w:ascii="Times New Roman" w:hAnsi="Times New Roman" w:cs="Times New Roman"/>
                <w:b/>
                <w:sz w:val="20"/>
                <w:szCs w:val="20"/>
              </w:rPr>
            </w:pPr>
            <w:r w:rsidRPr="00C42A13">
              <w:rPr>
                <w:rFonts w:ascii="Times New Roman" w:hAnsi="Times New Roman" w:cs="Times New Roman"/>
                <w:b/>
                <w:sz w:val="20"/>
                <w:szCs w:val="20"/>
              </w:rPr>
              <w:t>117</w:t>
            </w:r>
            <w:r>
              <w:rPr>
                <w:rFonts w:ascii="Times New Roman" w:hAnsi="Times New Roman" w:cs="Times New Roman"/>
                <w:b/>
                <w:sz w:val="20"/>
                <w:szCs w:val="20"/>
              </w:rPr>
              <w:t>/20</w:t>
            </w:r>
          </w:p>
        </w:tc>
      </w:tr>
      <w:tr w:rsidR="008B70B0" w:rsidRPr="00C42A13" w:rsidTr="002B2462">
        <w:tc>
          <w:tcPr>
            <w:tcW w:w="8719" w:type="dxa"/>
            <w:tcBorders>
              <w:top w:val="single" w:sz="6" w:space="0" w:color="000000"/>
              <w:left w:val="single" w:sz="6" w:space="0" w:color="000000"/>
              <w:bottom w:val="single" w:sz="6" w:space="0" w:color="000000"/>
              <w:right w:val="single" w:sz="6" w:space="0" w:color="000000"/>
            </w:tcBorders>
            <w:hideMark/>
          </w:tcPr>
          <w:p w:rsidR="008B70B0" w:rsidRPr="00C42A13" w:rsidRDefault="008B70B0" w:rsidP="00D61476">
            <w:pPr>
              <w:widowControl w:val="0"/>
              <w:spacing w:after="0" w:line="240" w:lineRule="auto"/>
              <w:jc w:val="both"/>
              <w:rPr>
                <w:rFonts w:ascii="Times New Roman" w:hAnsi="Times New Roman" w:cs="Times New Roman"/>
                <w:sz w:val="20"/>
                <w:szCs w:val="20"/>
              </w:rPr>
            </w:pPr>
            <w:r w:rsidRPr="00C42A13">
              <w:rPr>
                <w:rFonts w:ascii="Times New Roman" w:hAnsi="Times New Roman" w:cs="Times New Roman"/>
                <w:sz w:val="20"/>
                <w:szCs w:val="20"/>
              </w:rPr>
              <w:t xml:space="preserve">     контрольные работы</w:t>
            </w:r>
          </w:p>
        </w:tc>
        <w:tc>
          <w:tcPr>
            <w:tcW w:w="1843" w:type="dxa"/>
            <w:tcBorders>
              <w:top w:val="single" w:sz="6" w:space="0" w:color="000000"/>
              <w:left w:val="single" w:sz="6" w:space="0" w:color="000000"/>
              <w:bottom w:val="single" w:sz="6" w:space="0" w:color="000000"/>
              <w:right w:val="single" w:sz="6" w:space="0" w:color="000000"/>
            </w:tcBorders>
            <w:hideMark/>
          </w:tcPr>
          <w:p w:rsidR="008B70B0" w:rsidRPr="00C42A13" w:rsidRDefault="008B70B0" w:rsidP="00D61476">
            <w:pPr>
              <w:widowControl w:val="0"/>
              <w:spacing w:after="0" w:line="240" w:lineRule="auto"/>
              <w:jc w:val="center"/>
              <w:rPr>
                <w:rFonts w:ascii="Times New Roman" w:hAnsi="Times New Roman" w:cs="Times New Roman"/>
                <w:sz w:val="20"/>
                <w:szCs w:val="20"/>
              </w:rPr>
            </w:pPr>
          </w:p>
        </w:tc>
      </w:tr>
      <w:tr w:rsidR="008B70B0" w:rsidRPr="00C42A13" w:rsidTr="002B2462">
        <w:tc>
          <w:tcPr>
            <w:tcW w:w="8719" w:type="dxa"/>
            <w:tcBorders>
              <w:top w:val="single" w:sz="6" w:space="0" w:color="000000"/>
              <w:left w:val="single" w:sz="6" w:space="0" w:color="000000"/>
              <w:bottom w:val="single" w:sz="6" w:space="0" w:color="000000"/>
              <w:right w:val="single" w:sz="6" w:space="0" w:color="000000"/>
            </w:tcBorders>
            <w:hideMark/>
          </w:tcPr>
          <w:p w:rsidR="008B70B0" w:rsidRPr="00C42A13" w:rsidRDefault="008B70B0" w:rsidP="00D61476">
            <w:pPr>
              <w:widowControl w:val="0"/>
              <w:spacing w:after="0" w:line="240" w:lineRule="auto"/>
              <w:jc w:val="both"/>
              <w:rPr>
                <w:rFonts w:ascii="Times New Roman" w:hAnsi="Times New Roman" w:cs="Times New Roman"/>
                <w:b/>
                <w:bCs/>
                <w:sz w:val="20"/>
                <w:szCs w:val="20"/>
              </w:rPr>
            </w:pPr>
            <w:r w:rsidRPr="00C42A13">
              <w:rPr>
                <w:rFonts w:ascii="Times New Roman" w:hAnsi="Times New Roman" w:cs="Times New Roman"/>
                <w:b/>
                <w:bCs/>
                <w:sz w:val="20"/>
                <w:szCs w:val="20"/>
              </w:rPr>
              <w:t xml:space="preserve">Самостоятельная работа обучающегося </w:t>
            </w:r>
            <w:r>
              <w:rPr>
                <w:rFonts w:ascii="Times New Roman" w:hAnsi="Times New Roman" w:cs="Times New Roman"/>
                <w:b/>
                <w:bCs/>
                <w:sz w:val="20"/>
                <w:szCs w:val="20"/>
              </w:rPr>
              <w:t>/ на открытом стадионе</w:t>
            </w:r>
            <w:r w:rsidRPr="00C42A13">
              <w:rPr>
                <w:rFonts w:ascii="Times New Roman" w:hAnsi="Times New Roman" w:cs="Times New Roman"/>
                <w:b/>
                <w:bCs/>
                <w:sz w:val="20"/>
                <w:szCs w:val="20"/>
              </w:rPr>
              <w:t xml:space="preserve"> (всего)</w:t>
            </w:r>
          </w:p>
        </w:tc>
        <w:tc>
          <w:tcPr>
            <w:tcW w:w="1843" w:type="dxa"/>
            <w:tcBorders>
              <w:top w:val="single" w:sz="6" w:space="0" w:color="000000"/>
              <w:left w:val="single" w:sz="6" w:space="0" w:color="000000"/>
              <w:bottom w:val="single" w:sz="6" w:space="0" w:color="000000"/>
              <w:right w:val="single" w:sz="6" w:space="0" w:color="000000"/>
            </w:tcBorders>
            <w:hideMark/>
          </w:tcPr>
          <w:p w:rsidR="008B70B0" w:rsidRPr="00C42A13" w:rsidRDefault="008B70B0" w:rsidP="00D61476">
            <w:pPr>
              <w:widowControl w:val="0"/>
              <w:spacing w:after="0" w:line="240" w:lineRule="auto"/>
              <w:jc w:val="center"/>
              <w:rPr>
                <w:rFonts w:ascii="Times New Roman" w:hAnsi="Times New Roman" w:cs="Times New Roman"/>
                <w:b/>
                <w:bCs/>
                <w:sz w:val="20"/>
                <w:szCs w:val="20"/>
              </w:rPr>
            </w:pPr>
            <w:r w:rsidRPr="00C42A13">
              <w:rPr>
                <w:rFonts w:ascii="Times New Roman" w:hAnsi="Times New Roman" w:cs="Times New Roman"/>
                <w:b/>
                <w:bCs/>
                <w:sz w:val="20"/>
                <w:szCs w:val="20"/>
              </w:rPr>
              <w:t>58</w:t>
            </w:r>
            <w:r>
              <w:rPr>
                <w:rFonts w:ascii="Times New Roman" w:hAnsi="Times New Roman" w:cs="Times New Roman"/>
                <w:b/>
                <w:bCs/>
                <w:sz w:val="20"/>
                <w:szCs w:val="20"/>
              </w:rPr>
              <w:t>/10</w:t>
            </w:r>
          </w:p>
        </w:tc>
      </w:tr>
      <w:tr w:rsidR="008B70B0" w:rsidRPr="00C42A13" w:rsidTr="002B2462">
        <w:tc>
          <w:tcPr>
            <w:tcW w:w="8719" w:type="dxa"/>
            <w:tcBorders>
              <w:top w:val="single" w:sz="6" w:space="0" w:color="000000"/>
              <w:left w:val="single" w:sz="6" w:space="0" w:color="000000"/>
              <w:bottom w:val="single" w:sz="6" w:space="0" w:color="000000"/>
              <w:right w:val="single" w:sz="6" w:space="0" w:color="000000"/>
            </w:tcBorders>
            <w:hideMark/>
          </w:tcPr>
          <w:p w:rsidR="008B70B0" w:rsidRPr="00C42A13" w:rsidRDefault="008B70B0" w:rsidP="00D61476">
            <w:pPr>
              <w:widowControl w:val="0"/>
              <w:spacing w:after="0" w:line="240" w:lineRule="auto"/>
              <w:jc w:val="both"/>
              <w:rPr>
                <w:rFonts w:ascii="Times New Roman" w:hAnsi="Times New Roman" w:cs="Times New Roman"/>
                <w:sz w:val="20"/>
                <w:szCs w:val="20"/>
              </w:rPr>
            </w:pPr>
            <w:r w:rsidRPr="00C42A13">
              <w:rPr>
                <w:rFonts w:ascii="Times New Roman" w:hAnsi="Times New Roman" w:cs="Times New Roman"/>
                <w:sz w:val="20"/>
                <w:szCs w:val="20"/>
              </w:rPr>
              <w:t>в том числе:</w:t>
            </w:r>
          </w:p>
        </w:tc>
        <w:tc>
          <w:tcPr>
            <w:tcW w:w="1843" w:type="dxa"/>
            <w:tcBorders>
              <w:top w:val="single" w:sz="6" w:space="0" w:color="000000"/>
              <w:left w:val="single" w:sz="6" w:space="0" w:color="000000"/>
              <w:bottom w:val="single" w:sz="6" w:space="0" w:color="000000"/>
              <w:right w:val="single" w:sz="6" w:space="0" w:color="000000"/>
            </w:tcBorders>
          </w:tcPr>
          <w:p w:rsidR="008B70B0" w:rsidRPr="00C42A13" w:rsidRDefault="008B70B0" w:rsidP="00D61476">
            <w:pPr>
              <w:widowControl w:val="0"/>
              <w:spacing w:after="0" w:line="240" w:lineRule="auto"/>
              <w:jc w:val="center"/>
              <w:rPr>
                <w:rFonts w:ascii="Times New Roman" w:hAnsi="Times New Roman" w:cs="Times New Roman"/>
                <w:sz w:val="20"/>
                <w:szCs w:val="20"/>
              </w:rPr>
            </w:pPr>
          </w:p>
        </w:tc>
      </w:tr>
      <w:tr w:rsidR="008B70B0" w:rsidRPr="00C42A13" w:rsidTr="002B2462">
        <w:tc>
          <w:tcPr>
            <w:tcW w:w="8719" w:type="dxa"/>
            <w:tcBorders>
              <w:top w:val="single" w:sz="6" w:space="0" w:color="000000"/>
              <w:left w:val="single" w:sz="6" w:space="0" w:color="000000"/>
              <w:bottom w:val="single" w:sz="6" w:space="0" w:color="000000"/>
              <w:right w:val="single" w:sz="6" w:space="0" w:color="000000"/>
            </w:tcBorders>
            <w:hideMark/>
          </w:tcPr>
          <w:p w:rsidR="008B70B0" w:rsidRPr="00C42A13" w:rsidRDefault="008B70B0" w:rsidP="00D61476">
            <w:pPr>
              <w:widowControl w:val="0"/>
              <w:spacing w:after="0" w:line="240" w:lineRule="auto"/>
              <w:jc w:val="both"/>
              <w:rPr>
                <w:rFonts w:ascii="Times New Roman" w:hAnsi="Times New Roman" w:cs="Times New Roman"/>
                <w:i/>
                <w:iCs/>
                <w:sz w:val="20"/>
                <w:szCs w:val="20"/>
              </w:rPr>
            </w:pPr>
            <w:r w:rsidRPr="00C42A13">
              <w:rPr>
                <w:rFonts w:ascii="Times New Roman" w:hAnsi="Times New Roman" w:cs="Times New Roman"/>
                <w:i/>
                <w:iCs/>
                <w:sz w:val="20"/>
                <w:szCs w:val="20"/>
              </w:rPr>
              <w:t>Внеаудиторная самостоятельная домашняя работа</w:t>
            </w:r>
          </w:p>
        </w:tc>
        <w:tc>
          <w:tcPr>
            <w:tcW w:w="1843" w:type="dxa"/>
            <w:tcBorders>
              <w:top w:val="single" w:sz="6" w:space="0" w:color="000000"/>
              <w:left w:val="single" w:sz="6" w:space="0" w:color="000000"/>
              <w:bottom w:val="single" w:sz="6" w:space="0" w:color="000000"/>
              <w:right w:val="single" w:sz="6" w:space="0" w:color="000000"/>
            </w:tcBorders>
            <w:hideMark/>
          </w:tcPr>
          <w:p w:rsidR="008B70B0" w:rsidRPr="00C42A13" w:rsidRDefault="008B70B0" w:rsidP="00D61476">
            <w:pPr>
              <w:widowControl w:val="0"/>
              <w:spacing w:after="0" w:line="240" w:lineRule="auto"/>
              <w:jc w:val="center"/>
              <w:rPr>
                <w:rFonts w:ascii="Times New Roman" w:hAnsi="Times New Roman" w:cs="Times New Roman"/>
                <w:b/>
                <w:sz w:val="20"/>
                <w:szCs w:val="20"/>
              </w:rPr>
            </w:pPr>
            <w:r w:rsidRPr="00C42A13">
              <w:rPr>
                <w:rFonts w:ascii="Times New Roman" w:hAnsi="Times New Roman" w:cs="Times New Roman"/>
                <w:b/>
                <w:sz w:val="20"/>
                <w:szCs w:val="20"/>
              </w:rPr>
              <w:t>58</w:t>
            </w:r>
            <w:r>
              <w:rPr>
                <w:rFonts w:ascii="Times New Roman" w:hAnsi="Times New Roman" w:cs="Times New Roman"/>
                <w:b/>
                <w:sz w:val="20"/>
                <w:szCs w:val="20"/>
              </w:rPr>
              <w:t>/10</w:t>
            </w:r>
          </w:p>
        </w:tc>
      </w:tr>
      <w:tr w:rsidR="008B70B0" w:rsidRPr="00C42A13" w:rsidTr="002B2462">
        <w:tc>
          <w:tcPr>
            <w:tcW w:w="10562" w:type="dxa"/>
            <w:gridSpan w:val="2"/>
            <w:tcBorders>
              <w:top w:val="single" w:sz="6" w:space="0" w:color="000000"/>
              <w:left w:val="single" w:sz="6" w:space="0" w:color="000000"/>
              <w:bottom w:val="single" w:sz="6" w:space="0" w:color="000000"/>
              <w:right w:val="single" w:sz="6" w:space="0" w:color="000000"/>
            </w:tcBorders>
            <w:hideMark/>
          </w:tcPr>
          <w:p w:rsidR="008B70B0" w:rsidRPr="00C42A13" w:rsidRDefault="008B70B0" w:rsidP="00D61476">
            <w:pPr>
              <w:widowControl w:val="0"/>
              <w:spacing w:after="0" w:line="240" w:lineRule="auto"/>
              <w:jc w:val="both"/>
              <w:rPr>
                <w:rFonts w:ascii="Times New Roman" w:hAnsi="Times New Roman" w:cs="Times New Roman"/>
                <w:i/>
                <w:iCs/>
                <w:sz w:val="20"/>
                <w:szCs w:val="20"/>
              </w:rPr>
            </w:pPr>
            <w:r w:rsidRPr="00C42A13">
              <w:rPr>
                <w:rFonts w:ascii="Times New Roman" w:hAnsi="Times New Roman" w:cs="Times New Roman"/>
                <w:i/>
                <w:iCs/>
                <w:sz w:val="20"/>
                <w:szCs w:val="20"/>
              </w:rPr>
              <w:t xml:space="preserve">Итоговая аттестация в форме </w:t>
            </w:r>
            <w:r w:rsidRPr="00C42A13">
              <w:rPr>
                <w:rFonts w:ascii="Times New Roman" w:hAnsi="Times New Roman" w:cs="Times New Roman"/>
                <w:b/>
                <w:i/>
                <w:iCs/>
                <w:sz w:val="20"/>
                <w:szCs w:val="20"/>
              </w:rPr>
              <w:t>дифференцированного зачета</w:t>
            </w:r>
          </w:p>
        </w:tc>
      </w:tr>
    </w:tbl>
    <w:p w:rsidR="008B70B0" w:rsidRDefault="008B70B0" w:rsidP="00801D2B">
      <w:pPr>
        <w:spacing w:after="0" w:line="240" w:lineRule="auto"/>
        <w:rPr>
          <w:rFonts w:ascii="Times New Roman" w:hAnsi="Times New Roman" w:cs="Times New Roman"/>
          <w:b/>
          <w:sz w:val="20"/>
          <w:szCs w:val="20"/>
        </w:rPr>
      </w:pPr>
    </w:p>
    <w:p w:rsidR="009B192C" w:rsidRPr="00801D2B" w:rsidRDefault="008B70B0" w:rsidP="00801D2B">
      <w:pPr>
        <w:spacing w:after="0" w:line="240" w:lineRule="auto"/>
        <w:rPr>
          <w:rFonts w:ascii="Times New Roman" w:hAnsi="Times New Roman" w:cs="Times New Roman"/>
          <w:b/>
          <w:sz w:val="20"/>
          <w:szCs w:val="20"/>
        </w:rPr>
      </w:pPr>
      <w:r>
        <w:rPr>
          <w:rFonts w:ascii="Times New Roman" w:hAnsi="Times New Roman" w:cs="Times New Roman"/>
          <w:b/>
          <w:sz w:val="20"/>
          <w:szCs w:val="20"/>
        </w:rPr>
        <w:t>2.2. Т</w:t>
      </w:r>
      <w:r w:rsidR="00801D2B">
        <w:rPr>
          <w:rFonts w:ascii="Times New Roman" w:hAnsi="Times New Roman" w:cs="Times New Roman"/>
          <w:b/>
          <w:sz w:val="20"/>
          <w:szCs w:val="20"/>
        </w:rPr>
        <w:t>ематический план</w:t>
      </w:r>
    </w:p>
    <w:tbl>
      <w:tblPr>
        <w:tblW w:w="508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743"/>
        <w:gridCol w:w="6531"/>
        <w:gridCol w:w="726"/>
        <w:gridCol w:w="1041"/>
      </w:tblGrid>
      <w:tr w:rsidR="002B2462" w:rsidRPr="009B192C" w:rsidTr="002B2462">
        <w:trPr>
          <w:trHeight w:val="202"/>
        </w:trPr>
        <w:tc>
          <w:tcPr>
            <w:tcW w:w="746" w:type="pct"/>
            <w:shd w:val="clear" w:color="auto" w:fill="auto"/>
            <w:vAlign w:val="center"/>
          </w:tcPr>
          <w:p w:rsidR="002B2462" w:rsidRDefault="002B2462" w:rsidP="002B24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Наименование раздела/темы</w:t>
            </w:r>
          </w:p>
        </w:tc>
        <w:tc>
          <w:tcPr>
            <w:tcW w:w="257" w:type="pct"/>
            <w:shd w:val="clear" w:color="auto" w:fill="auto"/>
            <w:vAlign w:val="center"/>
          </w:tcPr>
          <w:p w:rsidR="002B2462" w:rsidRDefault="002B2462" w:rsidP="002B24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урока</w:t>
            </w:r>
          </w:p>
        </w:tc>
        <w:tc>
          <w:tcPr>
            <w:tcW w:w="3280" w:type="pct"/>
            <w:shd w:val="clear" w:color="auto" w:fill="auto"/>
            <w:vAlign w:val="center"/>
          </w:tcPr>
          <w:p w:rsidR="002B2462" w:rsidRDefault="002B2462" w:rsidP="002B24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Содержание учебного материала</w:t>
            </w:r>
          </w:p>
        </w:tc>
        <w:tc>
          <w:tcPr>
            <w:tcW w:w="335" w:type="pct"/>
            <w:shd w:val="clear" w:color="auto" w:fill="auto"/>
            <w:vAlign w:val="center"/>
          </w:tcPr>
          <w:p w:rsidR="002B2462" w:rsidRDefault="002B2462" w:rsidP="002B24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Кол</w:t>
            </w:r>
            <w:proofErr w:type="gramStart"/>
            <w:r>
              <w:rPr>
                <w:rFonts w:ascii="Times New Roman" w:hAnsi="Times New Roman" w:cs="Times New Roman"/>
                <w:b/>
                <w:sz w:val="20"/>
                <w:szCs w:val="20"/>
              </w:rPr>
              <w:t>.</w:t>
            </w:r>
            <w:proofErr w:type="gramEnd"/>
            <w:r>
              <w:rPr>
                <w:rFonts w:ascii="Times New Roman" w:hAnsi="Times New Roman" w:cs="Times New Roman"/>
                <w:b/>
                <w:sz w:val="20"/>
                <w:szCs w:val="20"/>
              </w:rPr>
              <w:t xml:space="preserve"> </w:t>
            </w:r>
            <w:proofErr w:type="gramStart"/>
            <w:r>
              <w:rPr>
                <w:rFonts w:ascii="Times New Roman" w:hAnsi="Times New Roman" w:cs="Times New Roman"/>
                <w:b/>
                <w:sz w:val="20"/>
                <w:szCs w:val="20"/>
              </w:rPr>
              <w:t>ч</w:t>
            </w:r>
            <w:proofErr w:type="gramEnd"/>
            <w:r>
              <w:rPr>
                <w:rFonts w:ascii="Times New Roman" w:hAnsi="Times New Roman" w:cs="Times New Roman"/>
                <w:b/>
                <w:sz w:val="20"/>
                <w:szCs w:val="20"/>
              </w:rPr>
              <w:t>асов</w:t>
            </w:r>
          </w:p>
        </w:tc>
        <w:tc>
          <w:tcPr>
            <w:tcW w:w="382" w:type="pct"/>
            <w:shd w:val="clear" w:color="auto" w:fill="auto"/>
            <w:vAlign w:val="center"/>
          </w:tcPr>
          <w:p w:rsidR="002B2462" w:rsidRPr="009B192C" w:rsidRDefault="002B2462" w:rsidP="002B24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Уровень освоения</w:t>
            </w:r>
          </w:p>
        </w:tc>
      </w:tr>
      <w:tr w:rsidR="00801D2B" w:rsidRPr="009B192C" w:rsidTr="002B2462">
        <w:trPr>
          <w:trHeight w:val="202"/>
        </w:trPr>
        <w:tc>
          <w:tcPr>
            <w:tcW w:w="4283" w:type="pct"/>
            <w:gridSpan w:val="3"/>
            <w:shd w:val="clear" w:color="auto" w:fill="F2F2F2" w:themeFill="background1" w:themeFillShade="F2"/>
          </w:tcPr>
          <w:p w:rsidR="00801D2B" w:rsidRPr="009B192C" w:rsidRDefault="00801D2B" w:rsidP="00D614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Раздел </w:t>
            </w:r>
            <w:r w:rsidRPr="009B192C">
              <w:rPr>
                <w:rFonts w:ascii="Times New Roman" w:hAnsi="Times New Roman" w:cs="Times New Roman"/>
                <w:b/>
                <w:sz w:val="20"/>
                <w:szCs w:val="20"/>
              </w:rPr>
              <w:t>2.2.1. Легкая атлетика. Кроссовая подготовка. - 1 курс</w:t>
            </w:r>
          </w:p>
        </w:tc>
        <w:tc>
          <w:tcPr>
            <w:tcW w:w="335" w:type="pct"/>
            <w:shd w:val="clear" w:color="auto" w:fill="auto"/>
            <w:vAlign w:val="center"/>
          </w:tcPr>
          <w:p w:rsidR="00801D2B" w:rsidRPr="009B192C" w:rsidRDefault="00801D2B" w:rsidP="00801D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20</w:t>
            </w:r>
          </w:p>
        </w:tc>
        <w:tc>
          <w:tcPr>
            <w:tcW w:w="382" w:type="pct"/>
            <w:shd w:val="clear" w:color="auto" w:fill="auto"/>
            <w:vAlign w:val="center"/>
          </w:tcPr>
          <w:p w:rsidR="00801D2B" w:rsidRPr="009B192C" w:rsidRDefault="00801D2B" w:rsidP="00801D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0"/>
                <w:szCs w:val="20"/>
              </w:rPr>
            </w:pPr>
          </w:p>
        </w:tc>
      </w:tr>
      <w:tr w:rsidR="00801D2B" w:rsidRPr="009B192C" w:rsidTr="002B2462">
        <w:trPr>
          <w:trHeight w:val="143"/>
        </w:trPr>
        <w:tc>
          <w:tcPr>
            <w:tcW w:w="746" w:type="pct"/>
            <w:vMerge w:val="restart"/>
          </w:tcPr>
          <w:p w:rsidR="00801D2B" w:rsidRPr="009B192C" w:rsidRDefault="00801D2B" w:rsidP="00D614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0"/>
                <w:szCs w:val="20"/>
              </w:rPr>
            </w:pPr>
            <w:r w:rsidRPr="009B192C">
              <w:rPr>
                <w:rFonts w:ascii="Times New Roman" w:eastAsia="Times New Roman" w:hAnsi="Times New Roman" w:cs="Times New Roman"/>
                <w:b/>
                <w:sz w:val="20"/>
                <w:szCs w:val="20"/>
              </w:rPr>
              <w:t xml:space="preserve">Тема 2.2.1.1 </w:t>
            </w:r>
          </w:p>
          <w:p w:rsidR="00801D2B" w:rsidRPr="009B192C" w:rsidRDefault="00801D2B" w:rsidP="00D614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0"/>
                <w:szCs w:val="20"/>
              </w:rPr>
            </w:pPr>
            <w:r w:rsidRPr="009B192C">
              <w:rPr>
                <w:rFonts w:ascii="Times New Roman" w:eastAsia="Times New Roman" w:hAnsi="Times New Roman" w:cs="Times New Roman"/>
                <w:b/>
                <w:sz w:val="20"/>
                <w:szCs w:val="20"/>
              </w:rPr>
              <w:t>Бег на короткие дистанции.</w:t>
            </w:r>
            <w:r w:rsidRPr="009B192C">
              <w:rPr>
                <w:rFonts w:ascii="Times New Roman" w:hAnsi="Times New Roman" w:cs="Times New Roman"/>
                <w:b/>
                <w:sz w:val="20"/>
                <w:szCs w:val="20"/>
              </w:rPr>
              <w:t xml:space="preserve"> </w:t>
            </w:r>
          </w:p>
        </w:tc>
        <w:tc>
          <w:tcPr>
            <w:tcW w:w="3537" w:type="pct"/>
            <w:gridSpan w:val="2"/>
          </w:tcPr>
          <w:p w:rsidR="00801D2B" w:rsidRPr="009B192C" w:rsidRDefault="00801D2B" w:rsidP="00D614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0"/>
                <w:szCs w:val="20"/>
              </w:rPr>
            </w:pPr>
            <w:r w:rsidRPr="009B192C">
              <w:rPr>
                <w:rFonts w:ascii="Times New Roman" w:hAnsi="Times New Roman" w:cs="Times New Roman"/>
                <w:b/>
                <w:sz w:val="20"/>
                <w:szCs w:val="20"/>
              </w:rPr>
              <w:t>Содержание учебного материала.</w:t>
            </w:r>
          </w:p>
        </w:tc>
        <w:tc>
          <w:tcPr>
            <w:tcW w:w="335" w:type="pct"/>
            <w:vMerge w:val="restart"/>
            <w:shd w:val="clear" w:color="auto" w:fill="auto"/>
            <w:vAlign w:val="center"/>
          </w:tcPr>
          <w:p w:rsidR="00801D2B" w:rsidRPr="00801D2B" w:rsidRDefault="00801D2B" w:rsidP="00801D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382" w:type="pct"/>
            <w:vMerge w:val="restart"/>
            <w:shd w:val="clear" w:color="auto" w:fill="auto"/>
            <w:vAlign w:val="center"/>
          </w:tcPr>
          <w:p w:rsidR="00801D2B" w:rsidRPr="00801D2B" w:rsidRDefault="00801D2B" w:rsidP="00801D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801D2B" w:rsidRPr="009B192C" w:rsidTr="002B2462">
        <w:trPr>
          <w:trHeight w:val="143"/>
        </w:trPr>
        <w:tc>
          <w:tcPr>
            <w:tcW w:w="746" w:type="pct"/>
            <w:vMerge/>
          </w:tcPr>
          <w:p w:rsidR="00801D2B" w:rsidRPr="009B192C" w:rsidRDefault="00801D2B" w:rsidP="00D61476">
            <w:pPr>
              <w:spacing w:after="0" w:line="240" w:lineRule="auto"/>
              <w:rPr>
                <w:rFonts w:ascii="Times New Roman" w:eastAsia="Times New Roman" w:hAnsi="Times New Roman" w:cs="Times New Roman"/>
                <w:b/>
                <w:sz w:val="20"/>
                <w:szCs w:val="20"/>
              </w:rPr>
            </w:pPr>
          </w:p>
        </w:tc>
        <w:tc>
          <w:tcPr>
            <w:tcW w:w="257" w:type="pct"/>
          </w:tcPr>
          <w:p w:rsidR="00801D2B" w:rsidRPr="009B192C" w:rsidRDefault="00801D2B" w:rsidP="00D614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0"/>
                <w:szCs w:val="20"/>
              </w:rPr>
            </w:pPr>
            <w:r w:rsidRPr="009B192C">
              <w:rPr>
                <w:rFonts w:ascii="Times New Roman" w:hAnsi="Times New Roman" w:cs="Times New Roman"/>
                <w:sz w:val="20"/>
                <w:szCs w:val="20"/>
              </w:rPr>
              <w:t>1-2</w:t>
            </w:r>
          </w:p>
        </w:tc>
        <w:tc>
          <w:tcPr>
            <w:tcW w:w="3280" w:type="pct"/>
          </w:tcPr>
          <w:p w:rsidR="00801D2B" w:rsidRPr="009B192C" w:rsidRDefault="00801D2B" w:rsidP="00D614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9B192C">
              <w:rPr>
                <w:rFonts w:ascii="Times New Roman" w:hAnsi="Times New Roman" w:cs="Times New Roman"/>
                <w:sz w:val="20"/>
                <w:szCs w:val="20"/>
              </w:rPr>
              <w:t>Техника безопасности при занятии л/а. Бег из различных исходных положений (низкий старт, высокий старт), стартовый разгон</w:t>
            </w:r>
            <w:proofErr w:type="gramStart"/>
            <w:r w:rsidRPr="009B192C">
              <w:rPr>
                <w:rFonts w:ascii="Times New Roman" w:hAnsi="Times New Roman" w:cs="Times New Roman"/>
                <w:sz w:val="20"/>
                <w:szCs w:val="20"/>
              </w:rPr>
              <w:t xml:space="preserve"> ,</w:t>
            </w:r>
            <w:proofErr w:type="gramEnd"/>
            <w:r w:rsidRPr="009B192C">
              <w:rPr>
                <w:rFonts w:ascii="Times New Roman" w:hAnsi="Times New Roman" w:cs="Times New Roman"/>
                <w:sz w:val="20"/>
                <w:szCs w:val="20"/>
              </w:rPr>
              <w:t xml:space="preserve"> финиширование.</w:t>
            </w:r>
          </w:p>
        </w:tc>
        <w:tc>
          <w:tcPr>
            <w:tcW w:w="335" w:type="pct"/>
            <w:vMerge/>
            <w:shd w:val="clear" w:color="auto" w:fill="auto"/>
            <w:vAlign w:val="center"/>
          </w:tcPr>
          <w:p w:rsidR="00801D2B" w:rsidRPr="00801D2B" w:rsidRDefault="00801D2B" w:rsidP="00801D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0"/>
                <w:szCs w:val="20"/>
              </w:rPr>
            </w:pPr>
          </w:p>
        </w:tc>
        <w:tc>
          <w:tcPr>
            <w:tcW w:w="382" w:type="pct"/>
            <w:vMerge/>
            <w:shd w:val="clear" w:color="auto" w:fill="auto"/>
            <w:vAlign w:val="center"/>
          </w:tcPr>
          <w:p w:rsidR="00801D2B" w:rsidRPr="00801D2B" w:rsidRDefault="00801D2B" w:rsidP="00801D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0"/>
                <w:szCs w:val="20"/>
              </w:rPr>
            </w:pPr>
          </w:p>
        </w:tc>
      </w:tr>
      <w:tr w:rsidR="00801D2B" w:rsidRPr="009B192C" w:rsidTr="002B2462">
        <w:trPr>
          <w:trHeight w:val="143"/>
        </w:trPr>
        <w:tc>
          <w:tcPr>
            <w:tcW w:w="746" w:type="pct"/>
            <w:vMerge/>
          </w:tcPr>
          <w:p w:rsidR="00801D2B" w:rsidRPr="009B192C" w:rsidRDefault="00801D2B" w:rsidP="00D61476">
            <w:pPr>
              <w:spacing w:after="0" w:line="240" w:lineRule="auto"/>
              <w:rPr>
                <w:rFonts w:ascii="Times New Roman" w:eastAsia="Times New Roman" w:hAnsi="Times New Roman" w:cs="Times New Roman"/>
                <w:b/>
                <w:sz w:val="20"/>
                <w:szCs w:val="20"/>
              </w:rPr>
            </w:pPr>
          </w:p>
        </w:tc>
        <w:tc>
          <w:tcPr>
            <w:tcW w:w="257" w:type="pct"/>
          </w:tcPr>
          <w:p w:rsidR="00801D2B" w:rsidRPr="009B192C" w:rsidRDefault="00801D2B" w:rsidP="00D614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0"/>
                <w:szCs w:val="20"/>
              </w:rPr>
            </w:pPr>
            <w:r w:rsidRPr="009B192C">
              <w:rPr>
                <w:rFonts w:ascii="Times New Roman" w:hAnsi="Times New Roman" w:cs="Times New Roman"/>
                <w:sz w:val="20"/>
                <w:szCs w:val="20"/>
              </w:rPr>
              <w:t>3</w:t>
            </w:r>
          </w:p>
        </w:tc>
        <w:tc>
          <w:tcPr>
            <w:tcW w:w="3280" w:type="pct"/>
          </w:tcPr>
          <w:p w:rsidR="00801D2B" w:rsidRPr="009B192C" w:rsidRDefault="00801D2B" w:rsidP="00D614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9B192C">
              <w:rPr>
                <w:rFonts w:ascii="Times New Roman" w:hAnsi="Times New Roman" w:cs="Times New Roman"/>
                <w:sz w:val="20"/>
                <w:szCs w:val="20"/>
              </w:rPr>
              <w:t xml:space="preserve">Бег </w:t>
            </w:r>
            <w:proofErr w:type="gramStart"/>
            <w:r w:rsidRPr="009B192C">
              <w:rPr>
                <w:rFonts w:ascii="Times New Roman" w:hAnsi="Times New Roman" w:cs="Times New Roman"/>
                <w:sz w:val="20"/>
                <w:szCs w:val="20"/>
              </w:rPr>
              <w:t>по</w:t>
            </w:r>
            <w:proofErr w:type="gramEnd"/>
            <w:r w:rsidRPr="009B192C">
              <w:rPr>
                <w:rFonts w:ascii="Times New Roman" w:hAnsi="Times New Roman" w:cs="Times New Roman"/>
                <w:sz w:val="20"/>
                <w:szCs w:val="20"/>
              </w:rPr>
              <w:t xml:space="preserve"> прямой с различной скоростью.  Бег 30 м,40 м, 60 м.</w:t>
            </w:r>
          </w:p>
        </w:tc>
        <w:tc>
          <w:tcPr>
            <w:tcW w:w="335" w:type="pct"/>
            <w:vMerge/>
            <w:shd w:val="clear" w:color="auto" w:fill="auto"/>
            <w:vAlign w:val="center"/>
          </w:tcPr>
          <w:p w:rsidR="00801D2B" w:rsidRPr="00801D2B" w:rsidRDefault="00801D2B" w:rsidP="00801D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0"/>
                <w:szCs w:val="20"/>
              </w:rPr>
            </w:pPr>
          </w:p>
        </w:tc>
        <w:tc>
          <w:tcPr>
            <w:tcW w:w="382" w:type="pct"/>
            <w:vMerge/>
            <w:shd w:val="clear" w:color="auto" w:fill="auto"/>
            <w:vAlign w:val="center"/>
          </w:tcPr>
          <w:p w:rsidR="00801D2B" w:rsidRPr="00801D2B" w:rsidRDefault="00801D2B" w:rsidP="00801D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0"/>
                <w:szCs w:val="20"/>
              </w:rPr>
            </w:pPr>
          </w:p>
        </w:tc>
      </w:tr>
      <w:tr w:rsidR="00801D2B" w:rsidRPr="009B192C" w:rsidTr="002B2462">
        <w:trPr>
          <w:trHeight w:val="143"/>
        </w:trPr>
        <w:tc>
          <w:tcPr>
            <w:tcW w:w="746" w:type="pct"/>
            <w:vMerge/>
          </w:tcPr>
          <w:p w:rsidR="00801D2B" w:rsidRPr="009B192C" w:rsidRDefault="00801D2B" w:rsidP="00D61476">
            <w:pPr>
              <w:spacing w:after="0" w:line="240" w:lineRule="auto"/>
              <w:rPr>
                <w:rFonts w:ascii="Times New Roman" w:eastAsia="Times New Roman" w:hAnsi="Times New Roman" w:cs="Times New Roman"/>
                <w:b/>
                <w:sz w:val="20"/>
                <w:szCs w:val="20"/>
              </w:rPr>
            </w:pPr>
          </w:p>
        </w:tc>
        <w:tc>
          <w:tcPr>
            <w:tcW w:w="257" w:type="pct"/>
          </w:tcPr>
          <w:p w:rsidR="00801D2B" w:rsidRPr="009B192C" w:rsidRDefault="00801D2B" w:rsidP="00D614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0"/>
                <w:szCs w:val="20"/>
              </w:rPr>
            </w:pPr>
            <w:r w:rsidRPr="009B192C">
              <w:rPr>
                <w:rFonts w:ascii="Times New Roman" w:hAnsi="Times New Roman" w:cs="Times New Roman"/>
                <w:sz w:val="20"/>
                <w:szCs w:val="20"/>
              </w:rPr>
              <w:t>4</w:t>
            </w:r>
          </w:p>
        </w:tc>
        <w:tc>
          <w:tcPr>
            <w:tcW w:w="3280" w:type="pct"/>
          </w:tcPr>
          <w:p w:rsidR="00801D2B" w:rsidRPr="009B192C" w:rsidRDefault="00801D2B" w:rsidP="00D614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9B192C">
              <w:rPr>
                <w:rFonts w:ascii="Times New Roman" w:hAnsi="Times New Roman" w:cs="Times New Roman"/>
                <w:sz w:val="20"/>
                <w:szCs w:val="20"/>
              </w:rPr>
              <w:t>Челночный бег 3 *10 м.</w:t>
            </w:r>
          </w:p>
        </w:tc>
        <w:tc>
          <w:tcPr>
            <w:tcW w:w="335" w:type="pct"/>
            <w:vMerge/>
            <w:shd w:val="clear" w:color="auto" w:fill="auto"/>
            <w:vAlign w:val="center"/>
          </w:tcPr>
          <w:p w:rsidR="00801D2B" w:rsidRPr="00801D2B" w:rsidRDefault="00801D2B" w:rsidP="00801D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0"/>
                <w:szCs w:val="20"/>
              </w:rPr>
            </w:pPr>
          </w:p>
        </w:tc>
        <w:tc>
          <w:tcPr>
            <w:tcW w:w="382" w:type="pct"/>
            <w:vMerge/>
            <w:shd w:val="clear" w:color="auto" w:fill="auto"/>
            <w:vAlign w:val="center"/>
          </w:tcPr>
          <w:p w:rsidR="00801D2B" w:rsidRPr="00801D2B" w:rsidRDefault="00801D2B" w:rsidP="00801D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0"/>
                <w:szCs w:val="20"/>
              </w:rPr>
            </w:pPr>
          </w:p>
        </w:tc>
      </w:tr>
      <w:tr w:rsidR="00801D2B" w:rsidRPr="009B192C" w:rsidTr="002B2462">
        <w:trPr>
          <w:trHeight w:val="143"/>
        </w:trPr>
        <w:tc>
          <w:tcPr>
            <w:tcW w:w="746" w:type="pct"/>
            <w:vMerge/>
          </w:tcPr>
          <w:p w:rsidR="00801D2B" w:rsidRPr="009B192C" w:rsidRDefault="00801D2B" w:rsidP="00D61476">
            <w:pPr>
              <w:spacing w:after="0" w:line="240" w:lineRule="auto"/>
              <w:rPr>
                <w:rFonts w:ascii="Times New Roman" w:eastAsia="Times New Roman" w:hAnsi="Times New Roman" w:cs="Times New Roman"/>
                <w:b/>
                <w:sz w:val="20"/>
                <w:szCs w:val="20"/>
              </w:rPr>
            </w:pPr>
          </w:p>
        </w:tc>
        <w:tc>
          <w:tcPr>
            <w:tcW w:w="257" w:type="pct"/>
          </w:tcPr>
          <w:p w:rsidR="00801D2B" w:rsidRPr="009B192C" w:rsidRDefault="00801D2B" w:rsidP="00D614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0"/>
                <w:szCs w:val="20"/>
              </w:rPr>
            </w:pPr>
            <w:r w:rsidRPr="009B192C">
              <w:rPr>
                <w:rFonts w:ascii="Times New Roman" w:hAnsi="Times New Roman" w:cs="Times New Roman"/>
                <w:sz w:val="20"/>
                <w:szCs w:val="20"/>
              </w:rPr>
              <w:t>5</w:t>
            </w:r>
          </w:p>
        </w:tc>
        <w:tc>
          <w:tcPr>
            <w:tcW w:w="3280" w:type="pct"/>
          </w:tcPr>
          <w:p w:rsidR="00801D2B" w:rsidRPr="009B192C" w:rsidRDefault="00801D2B" w:rsidP="00D614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9B192C">
              <w:rPr>
                <w:rFonts w:ascii="Times New Roman" w:hAnsi="Times New Roman" w:cs="Times New Roman"/>
                <w:sz w:val="20"/>
                <w:szCs w:val="20"/>
              </w:rPr>
              <w:t>Бег 100м.</w:t>
            </w:r>
          </w:p>
        </w:tc>
        <w:tc>
          <w:tcPr>
            <w:tcW w:w="335" w:type="pct"/>
            <w:vMerge/>
            <w:shd w:val="clear" w:color="auto" w:fill="auto"/>
            <w:vAlign w:val="center"/>
          </w:tcPr>
          <w:p w:rsidR="00801D2B" w:rsidRPr="00801D2B" w:rsidRDefault="00801D2B" w:rsidP="00801D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0"/>
                <w:szCs w:val="20"/>
              </w:rPr>
            </w:pPr>
          </w:p>
        </w:tc>
        <w:tc>
          <w:tcPr>
            <w:tcW w:w="382" w:type="pct"/>
            <w:vMerge/>
            <w:shd w:val="clear" w:color="auto" w:fill="auto"/>
            <w:vAlign w:val="center"/>
          </w:tcPr>
          <w:p w:rsidR="00801D2B" w:rsidRPr="00801D2B" w:rsidRDefault="00801D2B" w:rsidP="00801D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0"/>
                <w:szCs w:val="20"/>
              </w:rPr>
            </w:pPr>
          </w:p>
        </w:tc>
      </w:tr>
      <w:tr w:rsidR="00801D2B" w:rsidRPr="009B192C" w:rsidTr="002B2462">
        <w:trPr>
          <w:trHeight w:val="143"/>
        </w:trPr>
        <w:tc>
          <w:tcPr>
            <w:tcW w:w="746" w:type="pct"/>
            <w:vMerge/>
          </w:tcPr>
          <w:p w:rsidR="00801D2B" w:rsidRPr="009B192C" w:rsidRDefault="00801D2B" w:rsidP="00D61476">
            <w:pPr>
              <w:spacing w:after="0" w:line="240" w:lineRule="auto"/>
              <w:rPr>
                <w:rFonts w:ascii="Times New Roman" w:eastAsia="Times New Roman" w:hAnsi="Times New Roman" w:cs="Times New Roman"/>
                <w:b/>
                <w:sz w:val="20"/>
                <w:szCs w:val="20"/>
              </w:rPr>
            </w:pPr>
          </w:p>
        </w:tc>
        <w:tc>
          <w:tcPr>
            <w:tcW w:w="257" w:type="pct"/>
          </w:tcPr>
          <w:p w:rsidR="00801D2B" w:rsidRPr="009B192C" w:rsidRDefault="00801D2B" w:rsidP="00D614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0"/>
                <w:szCs w:val="20"/>
              </w:rPr>
            </w:pPr>
            <w:r w:rsidRPr="009B192C">
              <w:rPr>
                <w:rFonts w:ascii="Times New Roman" w:hAnsi="Times New Roman" w:cs="Times New Roman"/>
                <w:sz w:val="20"/>
                <w:szCs w:val="20"/>
              </w:rPr>
              <w:t>6</w:t>
            </w:r>
          </w:p>
        </w:tc>
        <w:tc>
          <w:tcPr>
            <w:tcW w:w="3280" w:type="pct"/>
          </w:tcPr>
          <w:p w:rsidR="00801D2B" w:rsidRPr="009B192C" w:rsidRDefault="00801D2B" w:rsidP="00D614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9B192C">
              <w:rPr>
                <w:rFonts w:ascii="Times New Roman" w:hAnsi="Times New Roman" w:cs="Times New Roman"/>
                <w:sz w:val="20"/>
                <w:szCs w:val="20"/>
              </w:rPr>
              <w:t>Эстафетный бег 4*100; 4*200; 4*400 .</w:t>
            </w:r>
          </w:p>
        </w:tc>
        <w:tc>
          <w:tcPr>
            <w:tcW w:w="335" w:type="pct"/>
            <w:vMerge/>
            <w:shd w:val="clear" w:color="auto" w:fill="auto"/>
            <w:vAlign w:val="center"/>
          </w:tcPr>
          <w:p w:rsidR="00801D2B" w:rsidRPr="00801D2B" w:rsidRDefault="00801D2B" w:rsidP="00801D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0"/>
                <w:szCs w:val="20"/>
              </w:rPr>
            </w:pPr>
          </w:p>
        </w:tc>
        <w:tc>
          <w:tcPr>
            <w:tcW w:w="382" w:type="pct"/>
            <w:vMerge/>
            <w:shd w:val="clear" w:color="auto" w:fill="auto"/>
            <w:vAlign w:val="center"/>
          </w:tcPr>
          <w:p w:rsidR="00801D2B" w:rsidRPr="00801D2B" w:rsidRDefault="00801D2B" w:rsidP="00801D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0"/>
                <w:szCs w:val="20"/>
              </w:rPr>
            </w:pPr>
          </w:p>
        </w:tc>
      </w:tr>
      <w:tr w:rsidR="00801D2B" w:rsidRPr="009B192C" w:rsidTr="002B2462">
        <w:trPr>
          <w:trHeight w:val="144"/>
        </w:trPr>
        <w:tc>
          <w:tcPr>
            <w:tcW w:w="746" w:type="pct"/>
            <w:vMerge/>
          </w:tcPr>
          <w:p w:rsidR="00801D2B" w:rsidRPr="009B192C" w:rsidRDefault="00801D2B" w:rsidP="00D61476">
            <w:pPr>
              <w:spacing w:after="0" w:line="240" w:lineRule="auto"/>
              <w:rPr>
                <w:rFonts w:ascii="Times New Roman" w:eastAsia="Times New Roman" w:hAnsi="Times New Roman" w:cs="Times New Roman"/>
                <w:b/>
                <w:sz w:val="20"/>
                <w:szCs w:val="20"/>
              </w:rPr>
            </w:pPr>
          </w:p>
        </w:tc>
        <w:tc>
          <w:tcPr>
            <w:tcW w:w="257" w:type="pct"/>
          </w:tcPr>
          <w:p w:rsidR="00801D2B" w:rsidRPr="009B192C" w:rsidRDefault="00801D2B" w:rsidP="00D614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0"/>
                <w:szCs w:val="20"/>
              </w:rPr>
            </w:pPr>
            <w:r w:rsidRPr="009B192C">
              <w:rPr>
                <w:rFonts w:ascii="Times New Roman" w:hAnsi="Times New Roman" w:cs="Times New Roman"/>
                <w:sz w:val="20"/>
                <w:szCs w:val="20"/>
              </w:rPr>
              <w:t>7-8</w:t>
            </w:r>
          </w:p>
        </w:tc>
        <w:tc>
          <w:tcPr>
            <w:tcW w:w="3280" w:type="pct"/>
          </w:tcPr>
          <w:p w:rsidR="00801D2B" w:rsidRPr="009B192C" w:rsidRDefault="00801D2B" w:rsidP="00D61476">
            <w:pPr>
              <w:widowControl w:val="0"/>
              <w:overflowPunct w:val="0"/>
              <w:autoSpaceDE w:val="0"/>
              <w:autoSpaceDN w:val="0"/>
              <w:adjustRightInd w:val="0"/>
              <w:spacing w:after="0" w:line="240" w:lineRule="auto"/>
              <w:rPr>
                <w:rFonts w:ascii="Times New Roman" w:hAnsi="Times New Roman" w:cs="Times New Roman"/>
                <w:sz w:val="20"/>
                <w:szCs w:val="20"/>
              </w:rPr>
            </w:pPr>
            <w:r w:rsidRPr="009B192C">
              <w:rPr>
                <w:rFonts w:ascii="Times New Roman" w:hAnsi="Times New Roman" w:cs="Times New Roman"/>
                <w:sz w:val="20"/>
                <w:szCs w:val="20"/>
              </w:rPr>
              <w:t>Метание гранаты весом 500 г (девушки) и 700 г (юноши); толкание ядра.</w:t>
            </w:r>
          </w:p>
        </w:tc>
        <w:tc>
          <w:tcPr>
            <w:tcW w:w="335" w:type="pct"/>
            <w:vMerge/>
            <w:shd w:val="clear" w:color="auto" w:fill="auto"/>
            <w:vAlign w:val="center"/>
          </w:tcPr>
          <w:p w:rsidR="00801D2B" w:rsidRPr="00801D2B" w:rsidRDefault="00801D2B" w:rsidP="00801D2B">
            <w:pPr>
              <w:widowControl w:val="0"/>
              <w:overflowPunct w:val="0"/>
              <w:autoSpaceDE w:val="0"/>
              <w:autoSpaceDN w:val="0"/>
              <w:adjustRightInd w:val="0"/>
              <w:spacing w:after="0" w:line="240" w:lineRule="auto"/>
              <w:jc w:val="center"/>
              <w:rPr>
                <w:rFonts w:ascii="Times New Roman" w:hAnsi="Times New Roman" w:cs="Times New Roman"/>
                <w:sz w:val="20"/>
                <w:szCs w:val="20"/>
              </w:rPr>
            </w:pPr>
          </w:p>
        </w:tc>
        <w:tc>
          <w:tcPr>
            <w:tcW w:w="382" w:type="pct"/>
            <w:vMerge/>
            <w:shd w:val="clear" w:color="auto" w:fill="auto"/>
            <w:vAlign w:val="center"/>
          </w:tcPr>
          <w:p w:rsidR="00801D2B" w:rsidRPr="00801D2B" w:rsidRDefault="00801D2B" w:rsidP="00801D2B">
            <w:pPr>
              <w:widowControl w:val="0"/>
              <w:overflowPunct w:val="0"/>
              <w:autoSpaceDE w:val="0"/>
              <w:autoSpaceDN w:val="0"/>
              <w:adjustRightInd w:val="0"/>
              <w:spacing w:after="0" w:line="240" w:lineRule="auto"/>
              <w:jc w:val="center"/>
              <w:rPr>
                <w:rFonts w:ascii="Times New Roman" w:hAnsi="Times New Roman" w:cs="Times New Roman"/>
                <w:sz w:val="20"/>
                <w:szCs w:val="20"/>
              </w:rPr>
            </w:pPr>
          </w:p>
        </w:tc>
      </w:tr>
      <w:tr w:rsidR="00801D2B" w:rsidRPr="009B192C" w:rsidTr="002B2462">
        <w:trPr>
          <w:trHeight w:val="143"/>
        </w:trPr>
        <w:tc>
          <w:tcPr>
            <w:tcW w:w="746" w:type="pct"/>
            <w:vMerge/>
          </w:tcPr>
          <w:p w:rsidR="00801D2B" w:rsidRPr="009B192C" w:rsidRDefault="00801D2B" w:rsidP="00D61476">
            <w:pPr>
              <w:spacing w:after="0" w:line="240" w:lineRule="auto"/>
              <w:rPr>
                <w:rFonts w:ascii="Times New Roman" w:eastAsia="Times New Roman" w:hAnsi="Times New Roman" w:cs="Times New Roman"/>
                <w:b/>
                <w:sz w:val="20"/>
                <w:szCs w:val="20"/>
              </w:rPr>
            </w:pPr>
          </w:p>
        </w:tc>
        <w:tc>
          <w:tcPr>
            <w:tcW w:w="257" w:type="pct"/>
          </w:tcPr>
          <w:p w:rsidR="00801D2B" w:rsidRPr="009B192C" w:rsidRDefault="00801D2B" w:rsidP="00D614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0"/>
                <w:szCs w:val="20"/>
              </w:rPr>
            </w:pPr>
            <w:r w:rsidRPr="009B192C">
              <w:rPr>
                <w:rFonts w:ascii="Times New Roman" w:hAnsi="Times New Roman" w:cs="Times New Roman"/>
                <w:sz w:val="20"/>
                <w:szCs w:val="20"/>
              </w:rPr>
              <w:t>9</w:t>
            </w:r>
          </w:p>
        </w:tc>
        <w:tc>
          <w:tcPr>
            <w:tcW w:w="3280" w:type="pct"/>
          </w:tcPr>
          <w:p w:rsidR="00801D2B" w:rsidRPr="009B192C" w:rsidRDefault="00801D2B" w:rsidP="00D614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9B192C">
              <w:rPr>
                <w:rFonts w:ascii="Times New Roman" w:hAnsi="Times New Roman" w:cs="Times New Roman"/>
                <w:sz w:val="20"/>
                <w:szCs w:val="20"/>
              </w:rPr>
              <w:t>Бег 300 м (девушки), бег 400 м. (юноши)</w:t>
            </w:r>
          </w:p>
        </w:tc>
        <w:tc>
          <w:tcPr>
            <w:tcW w:w="335" w:type="pct"/>
            <w:vMerge/>
            <w:shd w:val="clear" w:color="auto" w:fill="auto"/>
            <w:vAlign w:val="center"/>
          </w:tcPr>
          <w:p w:rsidR="00801D2B" w:rsidRPr="00801D2B" w:rsidRDefault="00801D2B" w:rsidP="00801D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0"/>
                <w:szCs w:val="20"/>
              </w:rPr>
            </w:pPr>
          </w:p>
        </w:tc>
        <w:tc>
          <w:tcPr>
            <w:tcW w:w="382" w:type="pct"/>
            <w:vMerge/>
            <w:shd w:val="clear" w:color="auto" w:fill="auto"/>
            <w:vAlign w:val="center"/>
          </w:tcPr>
          <w:p w:rsidR="00801D2B" w:rsidRPr="00801D2B" w:rsidRDefault="00801D2B" w:rsidP="00801D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0"/>
                <w:szCs w:val="20"/>
              </w:rPr>
            </w:pPr>
          </w:p>
        </w:tc>
      </w:tr>
      <w:tr w:rsidR="00801D2B" w:rsidRPr="009B192C" w:rsidTr="002B2462">
        <w:trPr>
          <w:trHeight w:val="143"/>
        </w:trPr>
        <w:tc>
          <w:tcPr>
            <w:tcW w:w="746" w:type="pct"/>
            <w:vMerge/>
          </w:tcPr>
          <w:p w:rsidR="00801D2B" w:rsidRPr="009B192C" w:rsidRDefault="00801D2B" w:rsidP="00D61476">
            <w:pPr>
              <w:spacing w:after="0" w:line="240" w:lineRule="auto"/>
              <w:rPr>
                <w:rFonts w:ascii="Times New Roman" w:eastAsia="Times New Roman" w:hAnsi="Times New Roman" w:cs="Times New Roman"/>
                <w:b/>
                <w:sz w:val="20"/>
                <w:szCs w:val="20"/>
              </w:rPr>
            </w:pPr>
          </w:p>
        </w:tc>
        <w:tc>
          <w:tcPr>
            <w:tcW w:w="3537" w:type="pct"/>
            <w:gridSpan w:val="2"/>
          </w:tcPr>
          <w:p w:rsidR="00801D2B" w:rsidRPr="00801D2B" w:rsidRDefault="00801D2B" w:rsidP="007D009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i/>
                <w:sz w:val="20"/>
                <w:szCs w:val="20"/>
              </w:rPr>
            </w:pPr>
            <w:r w:rsidRPr="00801D2B">
              <w:rPr>
                <w:rFonts w:ascii="Times New Roman" w:hAnsi="Times New Roman" w:cs="Times New Roman"/>
                <w:i/>
                <w:sz w:val="20"/>
                <w:szCs w:val="20"/>
              </w:rPr>
              <w:t xml:space="preserve">Самостоятельная работа: </w:t>
            </w:r>
            <w:r w:rsidR="007D0097">
              <w:rPr>
                <w:rFonts w:ascii="Times New Roman" w:hAnsi="Times New Roman" w:cs="Times New Roman"/>
                <w:i/>
                <w:sz w:val="20"/>
                <w:szCs w:val="20"/>
              </w:rPr>
              <w:t>подготовить презентацию о</w:t>
            </w:r>
            <w:r w:rsidRPr="00801D2B">
              <w:rPr>
                <w:rFonts w:ascii="Times New Roman" w:hAnsi="Times New Roman" w:cs="Times New Roman"/>
                <w:i/>
                <w:sz w:val="20"/>
                <w:szCs w:val="20"/>
              </w:rPr>
              <w:t xml:space="preserve"> бег</w:t>
            </w:r>
            <w:r w:rsidR="007D0097">
              <w:rPr>
                <w:rFonts w:ascii="Times New Roman" w:hAnsi="Times New Roman" w:cs="Times New Roman"/>
                <w:i/>
                <w:sz w:val="20"/>
                <w:szCs w:val="20"/>
              </w:rPr>
              <w:t>е</w:t>
            </w:r>
            <w:r w:rsidRPr="00801D2B">
              <w:rPr>
                <w:rFonts w:ascii="Times New Roman" w:hAnsi="Times New Roman" w:cs="Times New Roman"/>
                <w:i/>
                <w:sz w:val="20"/>
                <w:szCs w:val="20"/>
              </w:rPr>
              <w:t xml:space="preserve"> на короткие дистанции</w:t>
            </w:r>
          </w:p>
        </w:tc>
        <w:tc>
          <w:tcPr>
            <w:tcW w:w="335" w:type="pct"/>
            <w:shd w:val="clear" w:color="auto" w:fill="auto"/>
            <w:vAlign w:val="center"/>
          </w:tcPr>
          <w:p w:rsidR="00801D2B" w:rsidRPr="00801D2B" w:rsidRDefault="00801D2B" w:rsidP="00801D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4</w:t>
            </w:r>
          </w:p>
        </w:tc>
        <w:tc>
          <w:tcPr>
            <w:tcW w:w="382" w:type="pct"/>
            <w:shd w:val="clear" w:color="auto" w:fill="auto"/>
            <w:vAlign w:val="center"/>
          </w:tcPr>
          <w:p w:rsidR="00801D2B" w:rsidRPr="00801D2B" w:rsidRDefault="00801D2B" w:rsidP="00801D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3</w:t>
            </w:r>
          </w:p>
        </w:tc>
      </w:tr>
      <w:tr w:rsidR="00801D2B" w:rsidRPr="009B192C" w:rsidTr="002B2462">
        <w:trPr>
          <w:trHeight w:val="143"/>
        </w:trPr>
        <w:tc>
          <w:tcPr>
            <w:tcW w:w="746" w:type="pct"/>
            <w:vMerge w:val="restart"/>
          </w:tcPr>
          <w:p w:rsidR="00801D2B" w:rsidRPr="009B192C" w:rsidRDefault="00801D2B" w:rsidP="00D61476">
            <w:pPr>
              <w:widowControl w:val="0"/>
              <w:spacing w:after="0" w:line="240" w:lineRule="auto"/>
              <w:rPr>
                <w:rFonts w:ascii="Times New Roman" w:eastAsia="Times New Roman" w:hAnsi="Times New Roman" w:cs="Times New Roman"/>
                <w:b/>
                <w:sz w:val="20"/>
                <w:szCs w:val="20"/>
              </w:rPr>
            </w:pPr>
            <w:r w:rsidRPr="009B192C">
              <w:rPr>
                <w:rFonts w:ascii="Times New Roman" w:eastAsia="Times New Roman" w:hAnsi="Times New Roman" w:cs="Times New Roman"/>
                <w:b/>
                <w:sz w:val="20"/>
                <w:szCs w:val="20"/>
              </w:rPr>
              <w:t xml:space="preserve">Тема 2.2.1.1 </w:t>
            </w:r>
          </w:p>
          <w:p w:rsidR="00801D2B" w:rsidRPr="009B192C" w:rsidRDefault="00801D2B" w:rsidP="00D61476">
            <w:pPr>
              <w:widowControl w:val="0"/>
              <w:spacing w:after="0" w:line="240" w:lineRule="auto"/>
              <w:rPr>
                <w:rFonts w:ascii="Times New Roman" w:hAnsi="Times New Roman" w:cs="Times New Roman"/>
                <w:b/>
                <w:sz w:val="20"/>
                <w:szCs w:val="20"/>
              </w:rPr>
            </w:pPr>
            <w:r w:rsidRPr="009B192C">
              <w:rPr>
                <w:rFonts w:ascii="Times New Roman" w:eastAsia="Times New Roman" w:hAnsi="Times New Roman" w:cs="Times New Roman"/>
                <w:b/>
                <w:sz w:val="20"/>
                <w:szCs w:val="20"/>
              </w:rPr>
              <w:t>Кроссовый бег.</w:t>
            </w:r>
          </w:p>
        </w:tc>
        <w:tc>
          <w:tcPr>
            <w:tcW w:w="3537" w:type="pct"/>
            <w:gridSpan w:val="2"/>
          </w:tcPr>
          <w:p w:rsidR="00801D2B" w:rsidRPr="009B192C" w:rsidRDefault="00801D2B" w:rsidP="00D614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0"/>
                <w:szCs w:val="20"/>
              </w:rPr>
            </w:pPr>
            <w:r w:rsidRPr="009B192C">
              <w:rPr>
                <w:rFonts w:ascii="Times New Roman" w:hAnsi="Times New Roman" w:cs="Times New Roman"/>
                <w:b/>
                <w:sz w:val="20"/>
                <w:szCs w:val="20"/>
              </w:rPr>
              <w:t>Содержание учебного материала.</w:t>
            </w:r>
          </w:p>
        </w:tc>
        <w:tc>
          <w:tcPr>
            <w:tcW w:w="335" w:type="pct"/>
            <w:vMerge w:val="restart"/>
            <w:shd w:val="clear" w:color="auto" w:fill="auto"/>
            <w:vAlign w:val="center"/>
          </w:tcPr>
          <w:p w:rsidR="00801D2B" w:rsidRPr="00801D2B" w:rsidRDefault="00801D2B" w:rsidP="00801D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82" w:type="pct"/>
            <w:vMerge w:val="restart"/>
            <w:shd w:val="clear" w:color="auto" w:fill="auto"/>
            <w:vAlign w:val="center"/>
          </w:tcPr>
          <w:p w:rsidR="00801D2B" w:rsidRPr="00801D2B" w:rsidRDefault="00801D2B" w:rsidP="00801D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801D2B" w:rsidRPr="009B192C" w:rsidTr="002B2462">
        <w:trPr>
          <w:trHeight w:val="143"/>
        </w:trPr>
        <w:tc>
          <w:tcPr>
            <w:tcW w:w="746" w:type="pct"/>
            <w:vMerge/>
          </w:tcPr>
          <w:p w:rsidR="00801D2B" w:rsidRPr="009B192C" w:rsidRDefault="00801D2B" w:rsidP="00D61476">
            <w:pPr>
              <w:widowControl w:val="0"/>
              <w:spacing w:after="0" w:line="240" w:lineRule="auto"/>
              <w:rPr>
                <w:rFonts w:ascii="Times New Roman" w:hAnsi="Times New Roman" w:cs="Times New Roman"/>
                <w:b/>
                <w:sz w:val="20"/>
                <w:szCs w:val="20"/>
              </w:rPr>
            </w:pPr>
          </w:p>
        </w:tc>
        <w:tc>
          <w:tcPr>
            <w:tcW w:w="257" w:type="pct"/>
          </w:tcPr>
          <w:p w:rsidR="00801D2B" w:rsidRPr="009B192C" w:rsidRDefault="00801D2B" w:rsidP="00D614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0"/>
                <w:szCs w:val="20"/>
              </w:rPr>
            </w:pPr>
            <w:r w:rsidRPr="009B192C">
              <w:rPr>
                <w:rFonts w:ascii="Times New Roman" w:hAnsi="Times New Roman" w:cs="Times New Roman"/>
                <w:sz w:val="20"/>
                <w:szCs w:val="20"/>
              </w:rPr>
              <w:t>10</w:t>
            </w:r>
          </w:p>
        </w:tc>
        <w:tc>
          <w:tcPr>
            <w:tcW w:w="3280" w:type="pct"/>
          </w:tcPr>
          <w:p w:rsidR="007D0097" w:rsidRDefault="00801D2B" w:rsidP="00D614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9B192C">
              <w:rPr>
                <w:rFonts w:ascii="Times New Roman" w:hAnsi="Times New Roman" w:cs="Times New Roman"/>
                <w:sz w:val="20"/>
                <w:szCs w:val="20"/>
              </w:rPr>
              <w:t>Длител</w:t>
            </w:r>
            <w:r w:rsidR="007D0097">
              <w:rPr>
                <w:rFonts w:ascii="Times New Roman" w:hAnsi="Times New Roman" w:cs="Times New Roman"/>
                <w:sz w:val="20"/>
                <w:szCs w:val="20"/>
              </w:rPr>
              <w:t xml:space="preserve">ьный бег в равномерном темпе. </w:t>
            </w:r>
          </w:p>
          <w:p w:rsidR="00801D2B" w:rsidRPr="009B192C" w:rsidRDefault="007D0097" w:rsidP="00D614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0"/>
                <w:szCs w:val="20"/>
              </w:rPr>
            </w:pPr>
            <w:r>
              <w:rPr>
                <w:rFonts w:ascii="Times New Roman" w:hAnsi="Times New Roman" w:cs="Times New Roman"/>
                <w:sz w:val="20"/>
                <w:szCs w:val="20"/>
              </w:rPr>
              <w:t>(</w:t>
            </w:r>
            <w:r w:rsidR="00801D2B" w:rsidRPr="009B192C">
              <w:rPr>
                <w:rFonts w:ascii="Times New Roman" w:hAnsi="Times New Roman" w:cs="Times New Roman"/>
                <w:sz w:val="20"/>
                <w:szCs w:val="20"/>
              </w:rPr>
              <w:t>девушки – 6 мин., юноши – 12 мин.)</w:t>
            </w:r>
          </w:p>
        </w:tc>
        <w:tc>
          <w:tcPr>
            <w:tcW w:w="335" w:type="pct"/>
            <w:vMerge/>
            <w:shd w:val="clear" w:color="auto" w:fill="auto"/>
            <w:vAlign w:val="center"/>
          </w:tcPr>
          <w:p w:rsidR="00801D2B" w:rsidRPr="009B192C" w:rsidRDefault="00801D2B" w:rsidP="00801D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0"/>
                <w:szCs w:val="20"/>
              </w:rPr>
            </w:pPr>
          </w:p>
        </w:tc>
        <w:tc>
          <w:tcPr>
            <w:tcW w:w="382" w:type="pct"/>
            <w:vMerge/>
            <w:shd w:val="clear" w:color="auto" w:fill="auto"/>
            <w:vAlign w:val="center"/>
          </w:tcPr>
          <w:p w:rsidR="00801D2B" w:rsidRPr="009B192C" w:rsidRDefault="00801D2B" w:rsidP="00801D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0"/>
                <w:szCs w:val="20"/>
              </w:rPr>
            </w:pPr>
          </w:p>
        </w:tc>
      </w:tr>
      <w:tr w:rsidR="00801D2B" w:rsidRPr="009B192C" w:rsidTr="002B2462">
        <w:trPr>
          <w:trHeight w:val="143"/>
        </w:trPr>
        <w:tc>
          <w:tcPr>
            <w:tcW w:w="746" w:type="pct"/>
            <w:vMerge/>
          </w:tcPr>
          <w:p w:rsidR="00801D2B" w:rsidRPr="009B192C" w:rsidRDefault="00801D2B" w:rsidP="00D61476">
            <w:pPr>
              <w:widowControl w:val="0"/>
              <w:spacing w:after="0" w:line="240" w:lineRule="auto"/>
              <w:rPr>
                <w:rFonts w:ascii="Times New Roman" w:hAnsi="Times New Roman" w:cs="Times New Roman"/>
                <w:b/>
                <w:sz w:val="20"/>
                <w:szCs w:val="20"/>
              </w:rPr>
            </w:pPr>
          </w:p>
        </w:tc>
        <w:tc>
          <w:tcPr>
            <w:tcW w:w="257" w:type="pct"/>
          </w:tcPr>
          <w:p w:rsidR="00801D2B" w:rsidRPr="009B192C" w:rsidRDefault="00801D2B" w:rsidP="00D61476">
            <w:pPr>
              <w:widowControl w:val="0"/>
              <w:spacing w:after="0" w:line="240" w:lineRule="auto"/>
              <w:jc w:val="center"/>
              <w:rPr>
                <w:rFonts w:ascii="Times New Roman" w:hAnsi="Times New Roman" w:cs="Times New Roman"/>
                <w:sz w:val="20"/>
                <w:szCs w:val="20"/>
              </w:rPr>
            </w:pPr>
            <w:r w:rsidRPr="009B192C">
              <w:rPr>
                <w:rFonts w:ascii="Times New Roman" w:hAnsi="Times New Roman" w:cs="Times New Roman"/>
                <w:sz w:val="20"/>
                <w:szCs w:val="20"/>
              </w:rPr>
              <w:t>11</w:t>
            </w:r>
          </w:p>
        </w:tc>
        <w:tc>
          <w:tcPr>
            <w:tcW w:w="3280" w:type="pct"/>
          </w:tcPr>
          <w:p w:rsidR="00801D2B" w:rsidRPr="009B192C" w:rsidRDefault="00801D2B" w:rsidP="00D61476">
            <w:pPr>
              <w:widowControl w:val="0"/>
              <w:spacing w:after="0" w:line="240" w:lineRule="auto"/>
              <w:jc w:val="both"/>
              <w:rPr>
                <w:rFonts w:ascii="Times New Roman" w:hAnsi="Times New Roman" w:cs="Times New Roman"/>
                <w:sz w:val="20"/>
                <w:szCs w:val="20"/>
              </w:rPr>
            </w:pPr>
            <w:r w:rsidRPr="009B192C">
              <w:rPr>
                <w:rFonts w:ascii="Times New Roman" w:hAnsi="Times New Roman" w:cs="Times New Roman"/>
                <w:sz w:val="20"/>
                <w:szCs w:val="20"/>
              </w:rPr>
              <w:t xml:space="preserve">Бег 500 </w:t>
            </w:r>
            <w:proofErr w:type="gramStart"/>
            <w:r w:rsidRPr="009B192C">
              <w:rPr>
                <w:rFonts w:ascii="Times New Roman" w:hAnsi="Times New Roman" w:cs="Times New Roman"/>
                <w:sz w:val="20"/>
                <w:szCs w:val="20"/>
              </w:rPr>
              <w:t>м(</w:t>
            </w:r>
            <w:proofErr w:type="gramEnd"/>
            <w:r w:rsidRPr="009B192C">
              <w:rPr>
                <w:rFonts w:ascii="Times New Roman" w:hAnsi="Times New Roman" w:cs="Times New Roman"/>
                <w:sz w:val="20"/>
                <w:szCs w:val="20"/>
              </w:rPr>
              <w:t xml:space="preserve"> девушки) , бег 800 м. (юноши)</w:t>
            </w:r>
          </w:p>
        </w:tc>
        <w:tc>
          <w:tcPr>
            <w:tcW w:w="335" w:type="pct"/>
            <w:vMerge/>
            <w:shd w:val="clear" w:color="auto" w:fill="auto"/>
            <w:vAlign w:val="center"/>
          </w:tcPr>
          <w:p w:rsidR="00801D2B" w:rsidRPr="009B192C" w:rsidRDefault="00801D2B" w:rsidP="00801D2B">
            <w:pPr>
              <w:widowControl w:val="0"/>
              <w:spacing w:after="0" w:line="240" w:lineRule="auto"/>
              <w:jc w:val="center"/>
              <w:rPr>
                <w:rFonts w:ascii="Times New Roman" w:hAnsi="Times New Roman" w:cs="Times New Roman"/>
                <w:sz w:val="20"/>
                <w:szCs w:val="20"/>
              </w:rPr>
            </w:pPr>
          </w:p>
        </w:tc>
        <w:tc>
          <w:tcPr>
            <w:tcW w:w="382" w:type="pct"/>
            <w:vMerge/>
            <w:shd w:val="clear" w:color="auto" w:fill="auto"/>
            <w:vAlign w:val="center"/>
          </w:tcPr>
          <w:p w:rsidR="00801D2B" w:rsidRPr="009B192C" w:rsidRDefault="00801D2B" w:rsidP="00801D2B">
            <w:pPr>
              <w:widowControl w:val="0"/>
              <w:spacing w:after="0" w:line="240" w:lineRule="auto"/>
              <w:jc w:val="center"/>
              <w:rPr>
                <w:rFonts w:ascii="Times New Roman" w:hAnsi="Times New Roman" w:cs="Times New Roman"/>
                <w:sz w:val="20"/>
                <w:szCs w:val="20"/>
              </w:rPr>
            </w:pPr>
          </w:p>
        </w:tc>
      </w:tr>
      <w:tr w:rsidR="00801D2B" w:rsidRPr="009B192C" w:rsidTr="002B2462">
        <w:trPr>
          <w:trHeight w:val="143"/>
        </w:trPr>
        <w:tc>
          <w:tcPr>
            <w:tcW w:w="746" w:type="pct"/>
            <w:vMerge/>
          </w:tcPr>
          <w:p w:rsidR="00801D2B" w:rsidRPr="009B192C" w:rsidRDefault="00801D2B" w:rsidP="00D61476">
            <w:pPr>
              <w:widowControl w:val="0"/>
              <w:spacing w:after="0" w:line="240" w:lineRule="auto"/>
              <w:rPr>
                <w:rFonts w:ascii="Times New Roman" w:hAnsi="Times New Roman" w:cs="Times New Roman"/>
                <w:b/>
                <w:sz w:val="20"/>
                <w:szCs w:val="20"/>
              </w:rPr>
            </w:pPr>
          </w:p>
        </w:tc>
        <w:tc>
          <w:tcPr>
            <w:tcW w:w="257" w:type="pct"/>
          </w:tcPr>
          <w:p w:rsidR="00801D2B" w:rsidRPr="009B192C" w:rsidRDefault="00801D2B" w:rsidP="00D614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0"/>
                <w:szCs w:val="20"/>
              </w:rPr>
            </w:pPr>
            <w:r w:rsidRPr="009B192C">
              <w:rPr>
                <w:rFonts w:ascii="Times New Roman" w:hAnsi="Times New Roman" w:cs="Times New Roman"/>
                <w:sz w:val="20"/>
                <w:szCs w:val="20"/>
              </w:rPr>
              <w:t>12</w:t>
            </w:r>
          </w:p>
        </w:tc>
        <w:tc>
          <w:tcPr>
            <w:tcW w:w="3280" w:type="pct"/>
          </w:tcPr>
          <w:p w:rsidR="00801D2B" w:rsidRPr="009B192C" w:rsidRDefault="00801D2B" w:rsidP="00D614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9B192C">
              <w:rPr>
                <w:rFonts w:ascii="Times New Roman" w:hAnsi="Times New Roman" w:cs="Times New Roman"/>
                <w:sz w:val="20"/>
                <w:szCs w:val="20"/>
              </w:rPr>
              <w:t>Бег 1000 м. (девушки), бег 2000 м. (юноши)</w:t>
            </w:r>
          </w:p>
        </w:tc>
        <w:tc>
          <w:tcPr>
            <w:tcW w:w="335" w:type="pct"/>
            <w:vMerge/>
            <w:shd w:val="clear" w:color="auto" w:fill="auto"/>
            <w:vAlign w:val="center"/>
          </w:tcPr>
          <w:p w:rsidR="00801D2B" w:rsidRPr="009B192C" w:rsidRDefault="00801D2B" w:rsidP="00801D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0"/>
                <w:szCs w:val="20"/>
              </w:rPr>
            </w:pPr>
          </w:p>
        </w:tc>
        <w:tc>
          <w:tcPr>
            <w:tcW w:w="382" w:type="pct"/>
            <w:vMerge/>
            <w:shd w:val="clear" w:color="auto" w:fill="auto"/>
            <w:vAlign w:val="center"/>
          </w:tcPr>
          <w:p w:rsidR="00801D2B" w:rsidRPr="009B192C" w:rsidRDefault="00801D2B" w:rsidP="00801D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0"/>
                <w:szCs w:val="20"/>
              </w:rPr>
            </w:pPr>
          </w:p>
        </w:tc>
      </w:tr>
      <w:tr w:rsidR="00801D2B" w:rsidRPr="009B192C" w:rsidTr="002B2462">
        <w:trPr>
          <w:trHeight w:val="143"/>
        </w:trPr>
        <w:tc>
          <w:tcPr>
            <w:tcW w:w="746" w:type="pct"/>
            <w:vMerge/>
          </w:tcPr>
          <w:p w:rsidR="00801D2B" w:rsidRPr="009B192C" w:rsidRDefault="00801D2B" w:rsidP="00D61476">
            <w:pPr>
              <w:widowControl w:val="0"/>
              <w:spacing w:after="0" w:line="240" w:lineRule="auto"/>
              <w:rPr>
                <w:rFonts w:ascii="Times New Roman" w:hAnsi="Times New Roman" w:cs="Times New Roman"/>
                <w:b/>
                <w:sz w:val="20"/>
                <w:szCs w:val="20"/>
              </w:rPr>
            </w:pPr>
          </w:p>
        </w:tc>
        <w:tc>
          <w:tcPr>
            <w:tcW w:w="3537" w:type="pct"/>
            <w:gridSpan w:val="2"/>
          </w:tcPr>
          <w:p w:rsidR="00801D2B" w:rsidRPr="009B192C" w:rsidRDefault="00801D2B" w:rsidP="007D009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801D2B">
              <w:rPr>
                <w:rFonts w:ascii="Times New Roman" w:hAnsi="Times New Roman" w:cs="Times New Roman"/>
                <w:i/>
                <w:sz w:val="20"/>
                <w:szCs w:val="20"/>
              </w:rPr>
              <w:t xml:space="preserve">Самостоятельная работа: </w:t>
            </w:r>
            <w:r w:rsidR="007D0097">
              <w:rPr>
                <w:rFonts w:ascii="Times New Roman" w:hAnsi="Times New Roman" w:cs="Times New Roman"/>
                <w:i/>
                <w:sz w:val="20"/>
                <w:szCs w:val="20"/>
              </w:rPr>
              <w:t>подготовить сообщение о</w:t>
            </w:r>
            <w:r w:rsidRPr="00801D2B">
              <w:rPr>
                <w:rFonts w:ascii="Times New Roman" w:hAnsi="Times New Roman" w:cs="Times New Roman"/>
                <w:i/>
                <w:sz w:val="20"/>
                <w:szCs w:val="20"/>
              </w:rPr>
              <w:t xml:space="preserve"> </w:t>
            </w:r>
            <w:r>
              <w:rPr>
                <w:rFonts w:ascii="Times New Roman" w:hAnsi="Times New Roman" w:cs="Times New Roman"/>
                <w:i/>
                <w:sz w:val="20"/>
                <w:szCs w:val="20"/>
              </w:rPr>
              <w:t>кроссово</w:t>
            </w:r>
            <w:r w:rsidR="007D0097">
              <w:rPr>
                <w:rFonts w:ascii="Times New Roman" w:hAnsi="Times New Roman" w:cs="Times New Roman"/>
                <w:i/>
                <w:sz w:val="20"/>
                <w:szCs w:val="20"/>
              </w:rPr>
              <w:t>м</w:t>
            </w:r>
            <w:r>
              <w:rPr>
                <w:rFonts w:ascii="Times New Roman" w:hAnsi="Times New Roman" w:cs="Times New Roman"/>
                <w:i/>
                <w:sz w:val="20"/>
                <w:szCs w:val="20"/>
              </w:rPr>
              <w:t xml:space="preserve"> </w:t>
            </w:r>
            <w:r w:rsidRPr="00801D2B">
              <w:rPr>
                <w:rFonts w:ascii="Times New Roman" w:hAnsi="Times New Roman" w:cs="Times New Roman"/>
                <w:i/>
                <w:sz w:val="20"/>
                <w:szCs w:val="20"/>
              </w:rPr>
              <w:t>бег</w:t>
            </w:r>
            <w:r w:rsidR="007D0097">
              <w:rPr>
                <w:rFonts w:ascii="Times New Roman" w:hAnsi="Times New Roman" w:cs="Times New Roman"/>
                <w:i/>
                <w:sz w:val="20"/>
                <w:szCs w:val="20"/>
              </w:rPr>
              <w:t>е</w:t>
            </w:r>
            <w:r w:rsidRPr="00801D2B">
              <w:rPr>
                <w:rFonts w:ascii="Times New Roman" w:hAnsi="Times New Roman" w:cs="Times New Roman"/>
                <w:i/>
                <w:sz w:val="20"/>
                <w:szCs w:val="20"/>
              </w:rPr>
              <w:t xml:space="preserve"> </w:t>
            </w:r>
          </w:p>
        </w:tc>
        <w:tc>
          <w:tcPr>
            <w:tcW w:w="335" w:type="pct"/>
            <w:shd w:val="clear" w:color="auto" w:fill="auto"/>
            <w:vAlign w:val="center"/>
          </w:tcPr>
          <w:p w:rsidR="00801D2B" w:rsidRPr="00801D2B" w:rsidRDefault="00801D2B" w:rsidP="00801D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2</w:t>
            </w:r>
          </w:p>
        </w:tc>
        <w:tc>
          <w:tcPr>
            <w:tcW w:w="382" w:type="pct"/>
            <w:shd w:val="clear" w:color="auto" w:fill="auto"/>
            <w:vAlign w:val="center"/>
          </w:tcPr>
          <w:p w:rsidR="00801D2B" w:rsidRPr="00801D2B" w:rsidRDefault="00801D2B" w:rsidP="00801D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3</w:t>
            </w:r>
          </w:p>
        </w:tc>
      </w:tr>
      <w:tr w:rsidR="00801D2B" w:rsidRPr="009B192C" w:rsidTr="002B2462">
        <w:trPr>
          <w:trHeight w:val="143"/>
        </w:trPr>
        <w:tc>
          <w:tcPr>
            <w:tcW w:w="746" w:type="pct"/>
            <w:vMerge w:val="restart"/>
          </w:tcPr>
          <w:p w:rsidR="00801D2B" w:rsidRPr="009B192C" w:rsidRDefault="00801D2B" w:rsidP="00D61476">
            <w:pPr>
              <w:widowControl w:val="0"/>
              <w:spacing w:after="0" w:line="240" w:lineRule="auto"/>
              <w:rPr>
                <w:rFonts w:ascii="Times New Roman" w:hAnsi="Times New Roman" w:cs="Times New Roman"/>
                <w:b/>
                <w:sz w:val="20"/>
                <w:szCs w:val="20"/>
              </w:rPr>
            </w:pPr>
            <w:r w:rsidRPr="009B192C">
              <w:rPr>
                <w:rFonts w:ascii="Times New Roman" w:hAnsi="Times New Roman" w:cs="Times New Roman"/>
                <w:b/>
                <w:sz w:val="20"/>
                <w:szCs w:val="20"/>
              </w:rPr>
              <w:t xml:space="preserve">Тема 2.2.1.2. </w:t>
            </w:r>
          </w:p>
          <w:p w:rsidR="00801D2B" w:rsidRPr="009B192C" w:rsidRDefault="00801D2B" w:rsidP="00D61476">
            <w:pPr>
              <w:widowControl w:val="0"/>
              <w:spacing w:after="0" w:line="240" w:lineRule="auto"/>
              <w:rPr>
                <w:rFonts w:ascii="Times New Roman" w:hAnsi="Times New Roman" w:cs="Times New Roman"/>
                <w:b/>
                <w:sz w:val="20"/>
                <w:szCs w:val="20"/>
              </w:rPr>
            </w:pPr>
            <w:r w:rsidRPr="009B192C">
              <w:rPr>
                <w:rFonts w:ascii="Times New Roman" w:hAnsi="Times New Roman" w:cs="Times New Roman"/>
                <w:b/>
                <w:sz w:val="20"/>
                <w:szCs w:val="20"/>
              </w:rPr>
              <w:t>Прыжок в длину с места.</w:t>
            </w:r>
          </w:p>
        </w:tc>
        <w:tc>
          <w:tcPr>
            <w:tcW w:w="3537" w:type="pct"/>
            <w:gridSpan w:val="2"/>
          </w:tcPr>
          <w:p w:rsidR="00801D2B" w:rsidRPr="009B192C" w:rsidRDefault="00801D2B" w:rsidP="00D61476">
            <w:pPr>
              <w:widowControl w:val="0"/>
              <w:spacing w:after="0" w:line="240" w:lineRule="auto"/>
              <w:jc w:val="both"/>
              <w:rPr>
                <w:rFonts w:ascii="Times New Roman" w:hAnsi="Times New Roman" w:cs="Times New Roman"/>
                <w:sz w:val="20"/>
                <w:szCs w:val="20"/>
              </w:rPr>
            </w:pPr>
            <w:r w:rsidRPr="009B192C">
              <w:rPr>
                <w:rFonts w:ascii="Times New Roman" w:hAnsi="Times New Roman" w:cs="Times New Roman"/>
                <w:b/>
                <w:sz w:val="20"/>
                <w:szCs w:val="20"/>
              </w:rPr>
              <w:t>Содержание учебного материала.</w:t>
            </w:r>
          </w:p>
        </w:tc>
        <w:tc>
          <w:tcPr>
            <w:tcW w:w="335" w:type="pct"/>
            <w:vMerge w:val="restart"/>
            <w:shd w:val="clear" w:color="auto" w:fill="auto"/>
            <w:vAlign w:val="center"/>
          </w:tcPr>
          <w:p w:rsidR="00801D2B" w:rsidRPr="00801D2B" w:rsidRDefault="00801D2B" w:rsidP="00801D2B">
            <w:pPr>
              <w:widowControl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382" w:type="pct"/>
            <w:vMerge w:val="restart"/>
            <w:shd w:val="clear" w:color="auto" w:fill="auto"/>
            <w:vAlign w:val="center"/>
          </w:tcPr>
          <w:p w:rsidR="00801D2B" w:rsidRPr="00801D2B" w:rsidRDefault="00801D2B" w:rsidP="00801D2B">
            <w:pPr>
              <w:widowControl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801D2B" w:rsidRPr="009B192C" w:rsidTr="002B2462">
        <w:trPr>
          <w:trHeight w:val="143"/>
        </w:trPr>
        <w:tc>
          <w:tcPr>
            <w:tcW w:w="746" w:type="pct"/>
            <w:vMerge/>
          </w:tcPr>
          <w:p w:rsidR="00801D2B" w:rsidRPr="009B192C" w:rsidRDefault="00801D2B" w:rsidP="00D61476">
            <w:pPr>
              <w:widowControl w:val="0"/>
              <w:spacing w:after="0" w:line="240" w:lineRule="auto"/>
              <w:rPr>
                <w:rFonts w:ascii="Times New Roman" w:hAnsi="Times New Roman" w:cs="Times New Roman"/>
                <w:sz w:val="20"/>
                <w:szCs w:val="20"/>
              </w:rPr>
            </w:pPr>
          </w:p>
        </w:tc>
        <w:tc>
          <w:tcPr>
            <w:tcW w:w="257" w:type="pct"/>
          </w:tcPr>
          <w:p w:rsidR="00801D2B" w:rsidRPr="009B192C" w:rsidRDefault="00801D2B" w:rsidP="00D61476">
            <w:pPr>
              <w:widowControl w:val="0"/>
              <w:spacing w:after="0" w:line="240" w:lineRule="auto"/>
              <w:jc w:val="center"/>
              <w:rPr>
                <w:rFonts w:ascii="Times New Roman" w:hAnsi="Times New Roman" w:cs="Times New Roman"/>
                <w:sz w:val="20"/>
                <w:szCs w:val="20"/>
              </w:rPr>
            </w:pPr>
            <w:r w:rsidRPr="009B192C">
              <w:rPr>
                <w:rFonts w:ascii="Times New Roman" w:hAnsi="Times New Roman" w:cs="Times New Roman"/>
                <w:sz w:val="20"/>
                <w:szCs w:val="20"/>
              </w:rPr>
              <w:t>13</w:t>
            </w:r>
          </w:p>
        </w:tc>
        <w:tc>
          <w:tcPr>
            <w:tcW w:w="3280" w:type="pct"/>
          </w:tcPr>
          <w:p w:rsidR="00801D2B" w:rsidRPr="009B192C" w:rsidRDefault="00801D2B" w:rsidP="00D61476">
            <w:pPr>
              <w:widowControl w:val="0"/>
              <w:spacing w:after="0" w:line="240" w:lineRule="auto"/>
              <w:jc w:val="both"/>
              <w:rPr>
                <w:rFonts w:ascii="Times New Roman" w:hAnsi="Times New Roman" w:cs="Times New Roman"/>
                <w:sz w:val="20"/>
                <w:szCs w:val="20"/>
              </w:rPr>
            </w:pPr>
            <w:r w:rsidRPr="009B192C">
              <w:rPr>
                <w:rFonts w:ascii="Times New Roman" w:hAnsi="Times New Roman" w:cs="Times New Roman"/>
                <w:sz w:val="20"/>
                <w:szCs w:val="20"/>
              </w:rPr>
              <w:t>Прыжок в длину с места;</w:t>
            </w:r>
          </w:p>
        </w:tc>
        <w:tc>
          <w:tcPr>
            <w:tcW w:w="335" w:type="pct"/>
            <w:vMerge/>
            <w:shd w:val="clear" w:color="auto" w:fill="auto"/>
            <w:vAlign w:val="center"/>
          </w:tcPr>
          <w:p w:rsidR="00801D2B" w:rsidRPr="009B192C" w:rsidRDefault="00801D2B" w:rsidP="00801D2B">
            <w:pPr>
              <w:widowControl w:val="0"/>
              <w:spacing w:after="0" w:line="240" w:lineRule="auto"/>
              <w:jc w:val="center"/>
              <w:rPr>
                <w:rFonts w:ascii="Times New Roman" w:hAnsi="Times New Roman" w:cs="Times New Roman"/>
                <w:sz w:val="20"/>
                <w:szCs w:val="20"/>
              </w:rPr>
            </w:pPr>
          </w:p>
        </w:tc>
        <w:tc>
          <w:tcPr>
            <w:tcW w:w="382" w:type="pct"/>
            <w:vMerge/>
            <w:shd w:val="clear" w:color="auto" w:fill="auto"/>
            <w:vAlign w:val="center"/>
          </w:tcPr>
          <w:p w:rsidR="00801D2B" w:rsidRPr="009B192C" w:rsidRDefault="00801D2B" w:rsidP="00801D2B">
            <w:pPr>
              <w:widowControl w:val="0"/>
              <w:spacing w:after="0" w:line="240" w:lineRule="auto"/>
              <w:jc w:val="center"/>
              <w:rPr>
                <w:rFonts w:ascii="Times New Roman" w:hAnsi="Times New Roman" w:cs="Times New Roman"/>
                <w:sz w:val="20"/>
                <w:szCs w:val="20"/>
              </w:rPr>
            </w:pPr>
          </w:p>
        </w:tc>
      </w:tr>
      <w:tr w:rsidR="00801D2B" w:rsidRPr="009B192C" w:rsidTr="002B2462">
        <w:trPr>
          <w:trHeight w:val="143"/>
        </w:trPr>
        <w:tc>
          <w:tcPr>
            <w:tcW w:w="746" w:type="pct"/>
            <w:vMerge/>
          </w:tcPr>
          <w:p w:rsidR="00801D2B" w:rsidRPr="009B192C" w:rsidRDefault="00801D2B" w:rsidP="00D61476">
            <w:pPr>
              <w:widowControl w:val="0"/>
              <w:spacing w:after="0" w:line="240" w:lineRule="auto"/>
              <w:rPr>
                <w:rFonts w:ascii="Times New Roman" w:hAnsi="Times New Roman" w:cs="Times New Roman"/>
                <w:sz w:val="20"/>
                <w:szCs w:val="20"/>
              </w:rPr>
            </w:pPr>
          </w:p>
        </w:tc>
        <w:tc>
          <w:tcPr>
            <w:tcW w:w="257" w:type="pct"/>
          </w:tcPr>
          <w:p w:rsidR="00801D2B" w:rsidRPr="009B192C" w:rsidRDefault="00801D2B" w:rsidP="00D61476">
            <w:pPr>
              <w:widowControl w:val="0"/>
              <w:spacing w:after="0" w:line="240" w:lineRule="auto"/>
              <w:jc w:val="center"/>
              <w:rPr>
                <w:rFonts w:ascii="Times New Roman" w:hAnsi="Times New Roman" w:cs="Times New Roman"/>
                <w:sz w:val="20"/>
                <w:szCs w:val="20"/>
              </w:rPr>
            </w:pPr>
            <w:r w:rsidRPr="009B192C">
              <w:rPr>
                <w:rFonts w:ascii="Times New Roman" w:hAnsi="Times New Roman" w:cs="Times New Roman"/>
                <w:sz w:val="20"/>
                <w:szCs w:val="20"/>
              </w:rPr>
              <w:t>14</w:t>
            </w:r>
          </w:p>
        </w:tc>
        <w:tc>
          <w:tcPr>
            <w:tcW w:w="3280" w:type="pct"/>
          </w:tcPr>
          <w:p w:rsidR="00801D2B" w:rsidRPr="009B192C" w:rsidRDefault="00801D2B" w:rsidP="00D61476">
            <w:pPr>
              <w:widowControl w:val="0"/>
              <w:spacing w:after="0" w:line="240" w:lineRule="auto"/>
              <w:jc w:val="both"/>
              <w:rPr>
                <w:rFonts w:ascii="Times New Roman" w:hAnsi="Times New Roman" w:cs="Times New Roman"/>
                <w:sz w:val="20"/>
                <w:szCs w:val="20"/>
              </w:rPr>
            </w:pPr>
            <w:r w:rsidRPr="009B192C">
              <w:rPr>
                <w:rFonts w:ascii="Times New Roman" w:hAnsi="Times New Roman" w:cs="Times New Roman"/>
                <w:sz w:val="20"/>
                <w:szCs w:val="20"/>
              </w:rPr>
              <w:t>Прыжок в длину с разбега;</w:t>
            </w:r>
          </w:p>
        </w:tc>
        <w:tc>
          <w:tcPr>
            <w:tcW w:w="335" w:type="pct"/>
            <w:vMerge/>
            <w:shd w:val="clear" w:color="auto" w:fill="auto"/>
            <w:vAlign w:val="center"/>
          </w:tcPr>
          <w:p w:rsidR="00801D2B" w:rsidRPr="009B192C" w:rsidRDefault="00801D2B" w:rsidP="00801D2B">
            <w:pPr>
              <w:widowControl w:val="0"/>
              <w:spacing w:after="0" w:line="240" w:lineRule="auto"/>
              <w:jc w:val="center"/>
              <w:rPr>
                <w:rFonts w:ascii="Times New Roman" w:hAnsi="Times New Roman" w:cs="Times New Roman"/>
                <w:sz w:val="20"/>
                <w:szCs w:val="20"/>
              </w:rPr>
            </w:pPr>
          </w:p>
        </w:tc>
        <w:tc>
          <w:tcPr>
            <w:tcW w:w="382" w:type="pct"/>
            <w:vMerge/>
            <w:shd w:val="clear" w:color="auto" w:fill="auto"/>
            <w:vAlign w:val="center"/>
          </w:tcPr>
          <w:p w:rsidR="00801D2B" w:rsidRPr="009B192C" w:rsidRDefault="00801D2B" w:rsidP="00801D2B">
            <w:pPr>
              <w:widowControl w:val="0"/>
              <w:spacing w:after="0" w:line="240" w:lineRule="auto"/>
              <w:jc w:val="center"/>
              <w:rPr>
                <w:rFonts w:ascii="Times New Roman" w:hAnsi="Times New Roman" w:cs="Times New Roman"/>
                <w:sz w:val="20"/>
                <w:szCs w:val="20"/>
              </w:rPr>
            </w:pPr>
          </w:p>
        </w:tc>
      </w:tr>
      <w:tr w:rsidR="00801D2B" w:rsidRPr="009B192C" w:rsidTr="002B2462">
        <w:trPr>
          <w:trHeight w:val="143"/>
        </w:trPr>
        <w:tc>
          <w:tcPr>
            <w:tcW w:w="746" w:type="pct"/>
            <w:vMerge/>
          </w:tcPr>
          <w:p w:rsidR="00801D2B" w:rsidRPr="009B192C" w:rsidRDefault="00801D2B" w:rsidP="00D61476">
            <w:pPr>
              <w:widowControl w:val="0"/>
              <w:spacing w:after="0" w:line="240" w:lineRule="auto"/>
              <w:rPr>
                <w:rFonts w:ascii="Times New Roman" w:hAnsi="Times New Roman" w:cs="Times New Roman"/>
                <w:sz w:val="20"/>
                <w:szCs w:val="20"/>
              </w:rPr>
            </w:pPr>
          </w:p>
        </w:tc>
        <w:tc>
          <w:tcPr>
            <w:tcW w:w="257" w:type="pct"/>
          </w:tcPr>
          <w:p w:rsidR="00801D2B" w:rsidRPr="009B192C" w:rsidRDefault="00801D2B" w:rsidP="00D61476">
            <w:pPr>
              <w:widowControl w:val="0"/>
              <w:spacing w:after="0" w:line="240" w:lineRule="auto"/>
              <w:jc w:val="center"/>
              <w:rPr>
                <w:rFonts w:ascii="Times New Roman" w:hAnsi="Times New Roman" w:cs="Times New Roman"/>
                <w:sz w:val="20"/>
                <w:szCs w:val="20"/>
              </w:rPr>
            </w:pPr>
            <w:r w:rsidRPr="009B192C">
              <w:rPr>
                <w:rFonts w:ascii="Times New Roman" w:hAnsi="Times New Roman" w:cs="Times New Roman"/>
                <w:sz w:val="20"/>
                <w:szCs w:val="20"/>
              </w:rPr>
              <w:t>15</w:t>
            </w:r>
          </w:p>
        </w:tc>
        <w:tc>
          <w:tcPr>
            <w:tcW w:w="3280" w:type="pct"/>
          </w:tcPr>
          <w:p w:rsidR="00801D2B" w:rsidRPr="009B192C" w:rsidRDefault="00801D2B" w:rsidP="00D61476">
            <w:pPr>
              <w:widowControl w:val="0"/>
              <w:spacing w:after="0" w:line="240" w:lineRule="auto"/>
              <w:jc w:val="both"/>
              <w:rPr>
                <w:rFonts w:ascii="Times New Roman" w:hAnsi="Times New Roman" w:cs="Times New Roman"/>
                <w:sz w:val="20"/>
                <w:szCs w:val="20"/>
              </w:rPr>
            </w:pPr>
            <w:r w:rsidRPr="009B192C">
              <w:rPr>
                <w:rFonts w:ascii="Times New Roman" w:hAnsi="Times New Roman" w:cs="Times New Roman"/>
                <w:sz w:val="20"/>
                <w:szCs w:val="20"/>
              </w:rPr>
              <w:t>Прыжок в высоту способами: «прогнувшись»;</w:t>
            </w:r>
          </w:p>
        </w:tc>
        <w:tc>
          <w:tcPr>
            <w:tcW w:w="335" w:type="pct"/>
            <w:vMerge/>
            <w:shd w:val="clear" w:color="auto" w:fill="auto"/>
            <w:vAlign w:val="center"/>
          </w:tcPr>
          <w:p w:rsidR="00801D2B" w:rsidRPr="009B192C" w:rsidRDefault="00801D2B" w:rsidP="00801D2B">
            <w:pPr>
              <w:widowControl w:val="0"/>
              <w:spacing w:after="0" w:line="240" w:lineRule="auto"/>
              <w:jc w:val="center"/>
              <w:rPr>
                <w:rFonts w:ascii="Times New Roman" w:hAnsi="Times New Roman" w:cs="Times New Roman"/>
                <w:sz w:val="20"/>
                <w:szCs w:val="20"/>
              </w:rPr>
            </w:pPr>
          </w:p>
        </w:tc>
        <w:tc>
          <w:tcPr>
            <w:tcW w:w="382" w:type="pct"/>
            <w:vMerge/>
            <w:shd w:val="clear" w:color="auto" w:fill="auto"/>
            <w:vAlign w:val="center"/>
          </w:tcPr>
          <w:p w:rsidR="00801D2B" w:rsidRPr="009B192C" w:rsidRDefault="00801D2B" w:rsidP="00801D2B">
            <w:pPr>
              <w:widowControl w:val="0"/>
              <w:spacing w:after="0" w:line="240" w:lineRule="auto"/>
              <w:jc w:val="center"/>
              <w:rPr>
                <w:rFonts w:ascii="Times New Roman" w:hAnsi="Times New Roman" w:cs="Times New Roman"/>
                <w:sz w:val="20"/>
                <w:szCs w:val="20"/>
              </w:rPr>
            </w:pPr>
          </w:p>
        </w:tc>
      </w:tr>
      <w:tr w:rsidR="00801D2B" w:rsidRPr="009B192C" w:rsidTr="002B2462">
        <w:trPr>
          <w:trHeight w:val="143"/>
        </w:trPr>
        <w:tc>
          <w:tcPr>
            <w:tcW w:w="746" w:type="pct"/>
            <w:vMerge/>
          </w:tcPr>
          <w:p w:rsidR="00801D2B" w:rsidRPr="009B192C" w:rsidRDefault="00801D2B" w:rsidP="00D61476">
            <w:pPr>
              <w:widowControl w:val="0"/>
              <w:spacing w:after="0" w:line="240" w:lineRule="auto"/>
              <w:rPr>
                <w:rFonts w:ascii="Times New Roman" w:hAnsi="Times New Roman" w:cs="Times New Roman"/>
                <w:sz w:val="20"/>
                <w:szCs w:val="20"/>
              </w:rPr>
            </w:pPr>
          </w:p>
        </w:tc>
        <w:tc>
          <w:tcPr>
            <w:tcW w:w="257" w:type="pct"/>
          </w:tcPr>
          <w:p w:rsidR="00801D2B" w:rsidRPr="009B192C" w:rsidRDefault="00801D2B" w:rsidP="00D61476">
            <w:pPr>
              <w:widowControl w:val="0"/>
              <w:spacing w:after="0" w:line="240" w:lineRule="auto"/>
              <w:jc w:val="center"/>
              <w:rPr>
                <w:rFonts w:ascii="Times New Roman" w:hAnsi="Times New Roman" w:cs="Times New Roman"/>
                <w:sz w:val="20"/>
                <w:szCs w:val="20"/>
              </w:rPr>
            </w:pPr>
            <w:r w:rsidRPr="009B192C">
              <w:rPr>
                <w:rFonts w:ascii="Times New Roman" w:hAnsi="Times New Roman" w:cs="Times New Roman"/>
                <w:sz w:val="20"/>
                <w:szCs w:val="20"/>
              </w:rPr>
              <w:t>16</w:t>
            </w:r>
          </w:p>
        </w:tc>
        <w:tc>
          <w:tcPr>
            <w:tcW w:w="3280" w:type="pct"/>
          </w:tcPr>
          <w:p w:rsidR="00801D2B" w:rsidRPr="009B192C" w:rsidRDefault="00801D2B" w:rsidP="00D61476">
            <w:pPr>
              <w:widowControl w:val="0"/>
              <w:spacing w:after="0" w:line="240" w:lineRule="auto"/>
              <w:jc w:val="both"/>
              <w:rPr>
                <w:rFonts w:ascii="Times New Roman" w:hAnsi="Times New Roman" w:cs="Times New Roman"/>
                <w:sz w:val="20"/>
                <w:szCs w:val="20"/>
              </w:rPr>
            </w:pPr>
            <w:r w:rsidRPr="009B192C">
              <w:rPr>
                <w:rFonts w:ascii="Times New Roman" w:hAnsi="Times New Roman" w:cs="Times New Roman"/>
                <w:sz w:val="20"/>
                <w:szCs w:val="20"/>
              </w:rPr>
              <w:t>Прыжок в высоту способами: «перешагивания»;</w:t>
            </w:r>
          </w:p>
        </w:tc>
        <w:tc>
          <w:tcPr>
            <w:tcW w:w="335" w:type="pct"/>
            <w:vMerge/>
            <w:shd w:val="clear" w:color="auto" w:fill="auto"/>
            <w:vAlign w:val="center"/>
          </w:tcPr>
          <w:p w:rsidR="00801D2B" w:rsidRPr="009B192C" w:rsidRDefault="00801D2B" w:rsidP="00801D2B">
            <w:pPr>
              <w:widowControl w:val="0"/>
              <w:spacing w:after="0" w:line="240" w:lineRule="auto"/>
              <w:jc w:val="center"/>
              <w:rPr>
                <w:rFonts w:ascii="Times New Roman" w:hAnsi="Times New Roman" w:cs="Times New Roman"/>
                <w:sz w:val="20"/>
                <w:szCs w:val="20"/>
              </w:rPr>
            </w:pPr>
          </w:p>
        </w:tc>
        <w:tc>
          <w:tcPr>
            <w:tcW w:w="382" w:type="pct"/>
            <w:vMerge/>
            <w:shd w:val="clear" w:color="auto" w:fill="auto"/>
            <w:vAlign w:val="center"/>
          </w:tcPr>
          <w:p w:rsidR="00801D2B" w:rsidRPr="009B192C" w:rsidRDefault="00801D2B" w:rsidP="00801D2B">
            <w:pPr>
              <w:widowControl w:val="0"/>
              <w:spacing w:after="0" w:line="240" w:lineRule="auto"/>
              <w:jc w:val="center"/>
              <w:rPr>
                <w:rFonts w:ascii="Times New Roman" w:hAnsi="Times New Roman" w:cs="Times New Roman"/>
                <w:sz w:val="20"/>
                <w:szCs w:val="20"/>
              </w:rPr>
            </w:pPr>
          </w:p>
        </w:tc>
      </w:tr>
      <w:tr w:rsidR="00801D2B" w:rsidRPr="009B192C" w:rsidTr="002B2462">
        <w:trPr>
          <w:trHeight w:val="143"/>
        </w:trPr>
        <w:tc>
          <w:tcPr>
            <w:tcW w:w="746" w:type="pct"/>
            <w:vMerge/>
          </w:tcPr>
          <w:p w:rsidR="00801D2B" w:rsidRPr="009B192C" w:rsidRDefault="00801D2B" w:rsidP="00D61476">
            <w:pPr>
              <w:widowControl w:val="0"/>
              <w:spacing w:after="0" w:line="240" w:lineRule="auto"/>
              <w:rPr>
                <w:rFonts w:ascii="Times New Roman" w:hAnsi="Times New Roman" w:cs="Times New Roman"/>
                <w:sz w:val="20"/>
                <w:szCs w:val="20"/>
              </w:rPr>
            </w:pPr>
          </w:p>
        </w:tc>
        <w:tc>
          <w:tcPr>
            <w:tcW w:w="257" w:type="pct"/>
          </w:tcPr>
          <w:p w:rsidR="00801D2B" w:rsidRPr="009B192C" w:rsidRDefault="00801D2B" w:rsidP="00D61476">
            <w:pPr>
              <w:widowControl w:val="0"/>
              <w:spacing w:after="0" w:line="240" w:lineRule="auto"/>
              <w:jc w:val="center"/>
              <w:rPr>
                <w:rFonts w:ascii="Times New Roman" w:hAnsi="Times New Roman" w:cs="Times New Roman"/>
                <w:sz w:val="20"/>
                <w:szCs w:val="20"/>
              </w:rPr>
            </w:pPr>
            <w:r w:rsidRPr="009B192C">
              <w:rPr>
                <w:rFonts w:ascii="Times New Roman" w:hAnsi="Times New Roman" w:cs="Times New Roman"/>
                <w:sz w:val="20"/>
                <w:szCs w:val="20"/>
              </w:rPr>
              <w:t>17</w:t>
            </w:r>
          </w:p>
        </w:tc>
        <w:tc>
          <w:tcPr>
            <w:tcW w:w="3280" w:type="pct"/>
          </w:tcPr>
          <w:p w:rsidR="00801D2B" w:rsidRPr="009B192C" w:rsidRDefault="00801D2B" w:rsidP="00D61476">
            <w:pPr>
              <w:widowControl w:val="0"/>
              <w:spacing w:after="0" w:line="240" w:lineRule="auto"/>
              <w:jc w:val="both"/>
              <w:rPr>
                <w:rFonts w:ascii="Times New Roman" w:hAnsi="Times New Roman" w:cs="Times New Roman"/>
                <w:sz w:val="20"/>
                <w:szCs w:val="20"/>
              </w:rPr>
            </w:pPr>
            <w:r w:rsidRPr="009B192C">
              <w:rPr>
                <w:rFonts w:ascii="Times New Roman" w:hAnsi="Times New Roman" w:cs="Times New Roman"/>
                <w:sz w:val="20"/>
                <w:szCs w:val="20"/>
              </w:rPr>
              <w:t>Прыжок в высоту способами:  «ножницы»;</w:t>
            </w:r>
          </w:p>
        </w:tc>
        <w:tc>
          <w:tcPr>
            <w:tcW w:w="335" w:type="pct"/>
            <w:vMerge/>
            <w:shd w:val="clear" w:color="auto" w:fill="auto"/>
            <w:vAlign w:val="center"/>
          </w:tcPr>
          <w:p w:rsidR="00801D2B" w:rsidRPr="009B192C" w:rsidRDefault="00801D2B" w:rsidP="00801D2B">
            <w:pPr>
              <w:widowControl w:val="0"/>
              <w:spacing w:after="0" w:line="240" w:lineRule="auto"/>
              <w:jc w:val="center"/>
              <w:rPr>
                <w:rFonts w:ascii="Times New Roman" w:hAnsi="Times New Roman" w:cs="Times New Roman"/>
                <w:sz w:val="20"/>
                <w:szCs w:val="20"/>
              </w:rPr>
            </w:pPr>
          </w:p>
        </w:tc>
        <w:tc>
          <w:tcPr>
            <w:tcW w:w="382" w:type="pct"/>
            <w:vMerge/>
            <w:shd w:val="clear" w:color="auto" w:fill="auto"/>
            <w:vAlign w:val="center"/>
          </w:tcPr>
          <w:p w:rsidR="00801D2B" w:rsidRPr="009B192C" w:rsidRDefault="00801D2B" w:rsidP="00801D2B">
            <w:pPr>
              <w:widowControl w:val="0"/>
              <w:spacing w:after="0" w:line="240" w:lineRule="auto"/>
              <w:jc w:val="center"/>
              <w:rPr>
                <w:rFonts w:ascii="Times New Roman" w:hAnsi="Times New Roman" w:cs="Times New Roman"/>
                <w:sz w:val="20"/>
                <w:szCs w:val="20"/>
              </w:rPr>
            </w:pPr>
          </w:p>
        </w:tc>
      </w:tr>
      <w:tr w:rsidR="00801D2B" w:rsidRPr="009B192C" w:rsidTr="002B2462">
        <w:trPr>
          <w:trHeight w:val="143"/>
        </w:trPr>
        <w:tc>
          <w:tcPr>
            <w:tcW w:w="746" w:type="pct"/>
            <w:vMerge/>
          </w:tcPr>
          <w:p w:rsidR="00801D2B" w:rsidRPr="009B192C" w:rsidRDefault="00801D2B" w:rsidP="00D61476">
            <w:pPr>
              <w:widowControl w:val="0"/>
              <w:spacing w:after="0" w:line="240" w:lineRule="auto"/>
              <w:rPr>
                <w:rFonts w:ascii="Times New Roman" w:hAnsi="Times New Roman" w:cs="Times New Roman"/>
                <w:sz w:val="20"/>
                <w:szCs w:val="20"/>
              </w:rPr>
            </w:pPr>
          </w:p>
        </w:tc>
        <w:tc>
          <w:tcPr>
            <w:tcW w:w="257" w:type="pct"/>
          </w:tcPr>
          <w:p w:rsidR="00801D2B" w:rsidRPr="009B192C" w:rsidRDefault="00801D2B" w:rsidP="00D61476">
            <w:pPr>
              <w:widowControl w:val="0"/>
              <w:spacing w:after="0" w:line="240" w:lineRule="auto"/>
              <w:jc w:val="center"/>
              <w:rPr>
                <w:rFonts w:ascii="Times New Roman" w:hAnsi="Times New Roman" w:cs="Times New Roman"/>
                <w:sz w:val="20"/>
                <w:szCs w:val="20"/>
              </w:rPr>
            </w:pPr>
            <w:r w:rsidRPr="009B192C">
              <w:rPr>
                <w:rFonts w:ascii="Times New Roman" w:hAnsi="Times New Roman" w:cs="Times New Roman"/>
                <w:sz w:val="20"/>
                <w:szCs w:val="20"/>
              </w:rPr>
              <w:t>18</w:t>
            </w:r>
          </w:p>
        </w:tc>
        <w:tc>
          <w:tcPr>
            <w:tcW w:w="3280" w:type="pct"/>
          </w:tcPr>
          <w:p w:rsidR="00801D2B" w:rsidRPr="009B192C" w:rsidRDefault="00801D2B" w:rsidP="00D61476">
            <w:pPr>
              <w:widowControl w:val="0"/>
              <w:spacing w:after="0" w:line="240" w:lineRule="auto"/>
              <w:jc w:val="both"/>
              <w:rPr>
                <w:rFonts w:ascii="Times New Roman" w:hAnsi="Times New Roman" w:cs="Times New Roman"/>
                <w:sz w:val="20"/>
                <w:szCs w:val="20"/>
              </w:rPr>
            </w:pPr>
            <w:r w:rsidRPr="009B192C">
              <w:rPr>
                <w:rFonts w:ascii="Times New Roman" w:hAnsi="Times New Roman" w:cs="Times New Roman"/>
                <w:sz w:val="20"/>
                <w:szCs w:val="20"/>
              </w:rPr>
              <w:t>Прыжок в высоту способами: «перекидной;</w:t>
            </w:r>
          </w:p>
        </w:tc>
        <w:tc>
          <w:tcPr>
            <w:tcW w:w="335" w:type="pct"/>
            <w:vMerge/>
            <w:shd w:val="clear" w:color="auto" w:fill="auto"/>
            <w:vAlign w:val="center"/>
          </w:tcPr>
          <w:p w:rsidR="00801D2B" w:rsidRPr="009B192C" w:rsidRDefault="00801D2B" w:rsidP="00801D2B">
            <w:pPr>
              <w:widowControl w:val="0"/>
              <w:spacing w:after="0" w:line="240" w:lineRule="auto"/>
              <w:jc w:val="center"/>
              <w:rPr>
                <w:rFonts w:ascii="Times New Roman" w:hAnsi="Times New Roman" w:cs="Times New Roman"/>
                <w:sz w:val="20"/>
                <w:szCs w:val="20"/>
              </w:rPr>
            </w:pPr>
          </w:p>
        </w:tc>
        <w:tc>
          <w:tcPr>
            <w:tcW w:w="382" w:type="pct"/>
            <w:vMerge/>
            <w:shd w:val="clear" w:color="auto" w:fill="auto"/>
            <w:vAlign w:val="center"/>
          </w:tcPr>
          <w:p w:rsidR="00801D2B" w:rsidRPr="009B192C" w:rsidRDefault="00801D2B" w:rsidP="00801D2B">
            <w:pPr>
              <w:widowControl w:val="0"/>
              <w:spacing w:after="0" w:line="240" w:lineRule="auto"/>
              <w:jc w:val="center"/>
              <w:rPr>
                <w:rFonts w:ascii="Times New Roman" w:hAnsi="Times New Roman" w:cs="Times New Roman"/>
                <w:sz w:val="20"/>
                <w:szCs w:val="20"/>
              </w:rPr>
            </w:pPr>
          </w:p>
        </w:tc>
      </w:tr>
      <w:tr w:rsidR="00801D2B" w:rsidRPr="009B192C" w:rsidTr="002B2462">
        <w:trPr>
          <w:trHeight w:val="70"/>
        </w:trPr>
        <w:tc>
          <w:tcPr>
            <w:tcW w:w="746" w:type="pct"/>
            <w:vMerge/>
          </w:tcPr>
          <w:p w:rsidR="00801D2B" w:rsidRPr="009B192C" w:rsidRDefault="00801D2B" w:rsidP="00D61476">
            <w:pPr>
              <w:widowControl w:val="0"/>
              <w:spacing w:after="0" w:line="240" w:lineRule="auto"/>
              <w:rPr>
                <w:rFonts w:ascii="Times New Roman" w:hAnsi="Times New Roman" w:cs="Times New Roman"/>
                <w:sz w:val="20"/>
                <w:szCs w:val="20"/>
              </w:rPr>
            </w:pPr>
          </w:p>
        </w:tc>
        <w:tc>
          <w:tcPr>
            <w:tcW w:w="257" w:type="pct"/>
          </w:tcPr>
          <w:p w:rsidR="00801D2B" w:rsidRPr="009B192C" w:rsidRDefault="00801D2B" w:rsidP="00D61476">
            <w:pPr>
              <w:widowControl w:val="0"/>
              <w:spacing w:after="0" w:line="240" w:lineRule="auto"/>
              <w:jc w:val="center"/>
              <w:rPr>
                <w:rFonts w:ascii="Times New Roman" w:hAnsi="Times New Roman" w:cs="Times New Roman"/>
                <w:sz w:val="20"/>
                <w:szCs w:val="20"/>
              </w:rPr>
            </w:pPr>
            <w:r w:rsidRPr="009B192C">
              <w:rPr>
                <w:rFonts w:ascii="Times New Roman" w:hAnsi="Times New Roman" w:cs="Times New Roman"/>
                <w:sz w:val="20"/>
                <w:szCs w:val="20"/>
              </w:rPr>
              <w:t>19</w:t>
            </w:r>
          </w:p>
        </w:tc>
        <w:tc>
          <w:tcPr>
            <w:tcW w:w="3280" w:type="pct"/>
          </w:tcPr>
          <w:p w:rsidR="00801D2B" w:rsidRPr="009B192C" w:rsidRDefault="00801D2B" w:rsidP="00D61476">
            <w:pPr>
              <w:widowControl w:val="0"/>
              <w:spacing w:after="0" w:line="240" w:lineRule="auto"/>
              <w:jc w:val="both"/>
              <w:rPr>
                <w:rFonts w:ascii="Times New Roman" w:hAnsi="Times New Roman" w:cs="Times New Roman"/>
                <w:sz w:val="20"/>
                <w:szCs w:val="20"/>
              </w:rPr>
            </w:pPr>
            <w:r w:rsidRPr="009B192C">
              <w:rPr>
                <w:rFonts w:ascii="Times New Roman" w:hAnsi="Times New Roman" w:cs="Times New Roman"/>
                <w:sz w:val="20"/>
                <w:szCs w:val="20"/>
              </w:rPr>
              <w:t>Прыжок с продвижением вперед  на одной и двух ногах.</w:t>
            </w:r>
          </w:p>
        </w:tc>
        <w:tc>
          <w:tcPr>
            <w:tcW w:w="335" w:type="pct"/>
            <w:vMerge/>
            <w:shd w:val="clear" w:color="auto" w:fill="auto"/>
            <w:vAlign w:val="center"/>
          </w:tcPr>
          <w:p w:rsidR="00801D2B" w:rsidRPr="009B192C" w:rsidRDefault="00801D2B" w:rsidP="00801D2B">
            <w:pPr>
              <w:widowControl w:val="0"/>
              <w:spacing w:after="0" w:line="240" w:lineRule="auto"/>
              <w:jc w:val="center"/>
              <w:rPr>
                <w:rFonts w:ascii="Times New Roman" w:hAnsi="Times New Roman" w:cs="Times New Roman"/>
                <w:sz w:val="20"/>
                <w:szCs w:val="20"/>
              </w:rPr>
            </w:pPr>
          </w:p>
        </w:tc>
        <w:tc>
          <w:tcPr>
            <w:tcW w:w="382" w:type="pct"/>
            <w:vMerge/>
            <w:shd w:val="clear" w:color="auto" w:fill="auto"/>
            <w:vAlign w:val="center"/>
          </w:tcPr>
          <w:p w:rsidR="00801D2B" w:rsidRPr="009B192C" w:rsidRDefault="00801D2B" w:rsidP="00801D2B">
            <w:pPr>
              <w:widowControl w:val="0"/>
              <w:spacing w:after="0" w:line="240" w:lineRule="auto"/>
              <w:jc w:val="center"/>
              <w:rPr>
                <w:rFonts w:ascii="Times New Roman" w:hAnsi="Times New Roman" w:cs="Times New Roman"/>
                <w:sz w:val="20"/>
                <w:szCs w:val="20"/>
              </w:rPr>
            </w:pPr>
          </w:p>
        </w:tc>
      </w:tr>
      <w:tr w:rsidR="00801D2B" w:rsidRPr="009B192C" w:rsidTr="002B2462">
        <w:trPr>
          <w:trHeight w:val="77"/>
        </w:trPr>
        <w:tc>
          <w:tcPr>
            <w:tcW w:w="746" w:type="pct"/>
            <w:vMerge/>
          </w:tcPr>
          <w:p w:rsidR="00801D2B" w:rsidRPr="009B192C" w:rsidRDefault="00801D2B" w:rsidP="00D61476">
            <w:pPr>
              <w:widowControl w:val="0"/>
              <w:spacing w:after="0" w:line="240" w:lineRule="auto"/>
              <w:rPr>
                <w:rFonts w:ascii="Times New Roman" w:hAnsi="Times New Roman" w:cs="Times New Roman"/>
                <w:sz w:val="20"/>
                <w:szCs w:val="20"/>
              </w:rPr>
            </w:pPr>
          </w:p>
        </w:tc>
        <w:tc>
          <w:tcPr>
            <w:tcW w:w="257" w:type="pct"/>
          </w:tcPr>
          <w:p w:rsidR="00801D2B" w:rsidRPr="009B192C" w:rsidRDefault="00801D2B" w:rsidP="00D61476">
            <w:pPr>
              <w:widowControl w:val="0"/>
              <w:spacing w:after="0" w:line="240" w:lineRule="auto"/>
              <w:jc w:val="center"/>
              <w:rPr>
                <w:rFonts w:ascii="Times New Roman" w:hAnsi="Times New Roman" w:cs="Times New Roman"/>
                <w:sz w:val="20"/>
                <w:szCs w:val="20"/>
              </w:rPr>
            </w:pPr>
            <w:r w:rsidRPr="009B192C">
              <w:rPr>
                <w:rFonts w:ascii="Times New Roman" w:hAnsi="Times New Roman" w:cs="Times New Roman"/>
                <w:sz w:val="20"/>
                <w:szCs w:val="20"/>
              </w:rPr>
              <w:t>20</w:t>
            </w:r>
          </w:p>
        </w:tc>
        <w:tc>
          <w:tcPr>
            <w:tcW w:w="3280" w:type="pct"/>
          </w:tcPr>
          <w:p w:rsidR="00801D2B" w:rsidRPr="009B192C" w:rsidRDefault="00801D2B" w:rsidP="00D61476">
            <w:pPr>
              <w:widowControl w:val="0"/>
              <w:spacing w:after="0" w:line="240" w:lineRule="auto"/>
              <w:jc w:val="both"/>
              <w:rPr>
                <w:rFonts w:ascii="Times New Roman" w:hAnsi="Times New Roman" w:cs="Times New Roman"/>
                <w:sz w:val="20"/>
                <w:szCs w:val="20"/>
              </w:rPr>
            </w:pPr>
            <w:r w:rsidRPr="009B192C">
              <w:rPr>
                <w:rFonts w:ascii="Times New Roman" w:hAnsi="Times New Roman" w:cs="Times New Roman"/>
                <w:sz w:val="20"/>
                <w:szCs w:val="20"/>
              </w:rPr>
              <w:t>Упражнения для овладения техникой исходного положения, толчка, приземления.</w:t>
            </w:r>
          </w:p>
        </w:tc>
        <w:tc>
          <w:tcPr>
            <w:tcW w:w="335" w:type="pct"/>
            <w:vMerge/>
            <w:shd w:val="clear" w:color="auto" w:fill="auto"/>
            <w:vAlign w:val="center"/>
          </w:tcPr>
          <w:p w:rsidR="00801D2B" w:rsidRPr="009B192C" w:rsidRDefault="00801D2B" w:rsidP="00801D2B">
            <w:pPr>
              <w:widowControl w:val="0"/>
              <w:spacing w:after="0" w:line="240" w:lineRule="auto"/>
              <w:jc w:val="center"/>
              <w:rPr>
                <w:rFonts w:ascii="Times New Roman" w:hAnsi="Times New Roman" w:cs="Times New Roman"/>
                <w:sz w:val="20"/>
                <w:szCs w:val="20"/>
              </w:rPr>
            </w:pPr>
          </w:p>
        </w:tc>
        <w:tc>
          <w:tcPr>
            <w:tcW w:w="382" w:type="pct"/>
            <w:vMerge/>
            <w:shd w:val="clear" w:color="auto" w:fill="auto"/>
            <w:vAlign w:val="center"/>
          </w:tcPr>
          <w:p w:rsidR="00801D2B" w:rsidRPr="009B192C" w:rsidRDefault="00801D2B" w:rsidP="00801D2B">
            <w:pPr>
              <w:widowControl w:val="0"/>
              <w:spacing w:after="0" w:line="240" w:lineRule="auto"/>
              <w:jc w:val="center"/>
              <w:rPr>
                <w:rFonts w:ascii="Times New Roman" w:hAnsi="Times New Roman" w:cs="Times New Roman"/>
                <w:sz w:val="20"/>
                <w:szCs w:val="20"/>
              </w:rPr>
            </w:pPr>
          </w:p>
        </w:tc>
      </w:tr>
      <w:tr w:rsidR="00801D2B" w:rsidRPr="009B192C" w:rsidTr="002B2462">
        <w:trPr>
          <w:trHeight w:val="77"/>
        </w:trPr>
        <w:tc>
          <w:tcPr>
            <w:tcW w:w="746" w:type="pct"/>
            <w:vMerge/>
          </w:tcPr>
          <w:p w:rsidR="00801D2B" w:rsidRPr="009B192C" w:rsidRDefault="00801D2B" w:rsidP="00D61476">
            <w:pPr>
              <w:widowControl w:val="0"/>
              <w:spacing w:after="0" w:line="240" w:lineRule="auto"/>
              <w:rPr>
                <w:rFonts w:ascii="Times New Roman" w:hAnsi="Times New Roman" w:cs="Times New Roman"/>
                <w:sz w:val="20"/>
                <w:szCs w:val="20"/>
              </w:rPr>
            </w:pPr>
          </w:p>
        </w:tc>
        <w:tc>
          <w:tcPr>
            <w:tcW w:w="3537" w:type="pct"/>
            <w:gridSpan w:val="2"/>
          </w:tcPr>
          <w:p w:rsidR="00801D2B" w:rsidRPr="00801D2B" w:rsidRDefault="00801D2B" w:rsidP="00776A49">
            <w:pPr>
              <w:widowControl w:val="0"/>
              <w:spacing w:after="0" w:line="240" w:lineRule="auto"/>
              <w:jc w:val="both"/>
              <w:rPr>
                <w:rFonts w:ascii="Times New Roman" w:hAnsi="Times New Roman" w:cs="Times New Roman"/>
                <w:i/>
                <w:sz w:val="20"/>
                <w:szCs w:val="20"/>
              </w:rPr>
            </w:pPr>
            <w:r w:rsidRPr="00801D2B">
              <w:rPr>
                <w:rFonts w:ascii="Times New Roman" w:hAnsi="Times New Roman" w:cs="Times New Roman"/>
                <w:i/>
                <w:sz w:val="20"/>
                <w:szCs w:val="20"/>
              </w:rPr>
              <w:t xml:space="preserve">Самостоятельная работа: </w:t>
            </w:r>
            <w:r w:rsidR="007D0097">
              <w:rPr>
                <w:rFonts w:ascii="Times New Roman" w:hAnsi="Times New Roman" w:cs="Times New Roman"/>
                <w:i/>
                <w:sz w:val="20"/>
                <w:szCs w:val="20"/>
              </w:rPr>
              <w:t>подготовить презентацию</w:t>
            </w:r>
            <w:r w:rsidRPr="00801D2B">
              <w:rPr>
                <w:rFonts w:ascii="Times New Roman" w:hAnsi="Times New Roman" w:cs="Times New Roman"/>
                <w:i/>
                <w:sz w:val="20"/>
                <w:szCs w:val="20"/>
              </w:rPr>
              <w:t xml:space="preserve"> </w:t>
            </w:r>
            <w:r w:rsidR="007D0097">
              <w:rPr>
                <w:rFonts w:ascii="Times New Roman" w:hAnsi="Times New Roman" w:cs="Times New Roman"/>
                <w:i/>
                <w:sz w:val="20"/>
                <w:szCs w:val="20"/>
              </w:rPr>
              <w:t>о</w:t>
            </w:r>
            <w:r w:rsidR="00776A49">
              <w:rPr>
                <w:rFonts w:ascii="Times New Roman" w:hAnsi="Times New Roman" w:cs="Times New Roman"/>
                <w:i/>
                <w:sz w:val="20"/>
                <w:szCs w:val="20"/>
              </w:rPr>
              <w:t xml:space="preserve"> </w:t>
            </w:r>
            <w:r>
              <w:rPr>
                <w:rFonts w:ascii="Times New Roman" w:hAnsi="Times New Roman" w:cs="Times New Roman"/>
                <w:i/>
                <w:sz w:val="20"/>
                <w:szCs w:val="20"/>
              </w:rPr>
              <w:t>прыжк</w:t>
            </w:r>
            <w:r w:rsidR="007D0097">
              <w:rPr>
                <w:rFonts w:ascii="Times New Roman" w:hAnsi="Times New Roman" w:cs="Times New Roman"/>
                <w:i/>
                <w:sz w:val="20"/>
                <w:szCs w:val="20"/>
              </w:rPr>
              <w:t>а</w:t>
            </w:r>
            <w:r w:rsidR="00776A49">
              <w:rPr>
                <w:rFonts w:ascii="Times New Roman" w:hAnsi="Times New Roman" w:cs="Times New Roman"/>
                <w:i/>
                <w:sz w:val="20"/>
                <w:szCs w:val="20"/>
              </w:rPr>
              <w:t>х</w:t>
            </w:r>
            <w:r>
              <w:rPr>
                <w:rFonts w:ascii="Times New Roman" w:hAnsi="Times New Roman" w:cs="Times New Roman"/>
                <w:i/>
                <w:sz w:val="20"/>
                <w:szCs w:val="20"/>
              </w:rPr>
              <w:t xml:space="preserve"> в длину с места</w:t>
            </w:r>
          </w:p>
        </w:tc>
        <w:tc>
          <w:tcPr>
            <w:tcW w:w="335" w:type="pct"/>
            <w:shd w:val="clear" w:color="auto" w:fill="auto"/>
            <w:vAlign w:val="center"/>
          </w:tcPr>
          <w:p w:rsidR="00801D2B" w:rsidRPr="00801D2B" w:rsidRDefault="00801D2B" w:rsidP="00801D2B">
            <w:pPr>
              <w:widowControl w:val="0"/>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4</w:t>
            </w:r>
          </w:p>
        </w:tc>
        <w:tc>
          <w:tcPr>
            <w:tcW w:w="382" w:type="pct"/>
            <w:shd w:val="clear" w:color="auto" w:fill="auto"/>
            <w:vAlign w:val="center"/>
          </w:tcPr>
          <w:p w:rsidR="00801D2B" w:rsidRPr="00801D2B" w:rsidRDefault="00801D2B" w:rsidP="00801D2B">
            <w:pPr>
              <w:widowControl w:val="0"/>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3</w:t>
            </w:r>
          </w:p>
        </w:tc>
      </w:tr>
    </w:tbl>
    <w:p w:rsidR="00D61476" w:rsidRDefault="00D61476" w:rsidP="009B192C">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br w:type="page"/>
      </w:r>
    </w:p>
    <w:p w:rsidR="00D61476" w:rsidRPr="00D61476" w:rsidRDefault="00D61476" w:rsidP="00D61476">
      <w:pPr>
        <w:pStyle w:val="Default"/>
        <w:widowControl w:val="0"/>
        <w:jc w:val="center"/>
        <w:rPr>
          <w:b/>
          <w:sz w:val="20"/>
          <w:szCs w:val="20"/>
        </w:rPr>
      </w:pPr>
      <w:r w:rsidRPr="00C42A13">
        <w:rPr>
          <w:b/>
          <w:sz w:val="20"/>
          <w:szCs w:val="20"/>
        </w:rPr>
        <w:lastRenderedPageBreak/>
        <w:t>3.ХАРАКТЕРИСТИКА ОСНОВНЫХ ВИДОВ ДЕЯТЕЛЬНОСТИ СТУДЕНТОВ</w:t>
      </w:r>
    </w:p>
    <w:tbl>
      <w:tblPr>
        <w:tblStyle w:val="a3"/>
        <w:tblW w:w="0" w:type="auto"/>
        <w:tblLook w:val="04A0" w:firstRow="1" w:lastRow="0" w:firstColumn="1" w:lastColumn="0" w:noHBand="0" w:noVBand="1"/>
      </w:tblPr>
      <w:tblGrid>
        <w:gridCol w:w="3227"/>
        <w:gridCol w:w="7194"/>
      </w:tblGrid>
      <w:tr w:rsidR="00D61476" w:rsidRPr="00C42A13" w:rsidTr="00D61476">
        <w:tc>
          <w:tcPr>
            <w:tcW w:w="3227" w:type="dxa"/>
          </w:tcPr>
          <w:p w:rsidR="00D61476" w:rsidRPr="00C42A13" w:rsidRDefault="00D61476" w:rsidP="00D61476">
            <w:pPr>
              <w:jc w:val="center"/>
              <w:rPr>
                <w:rFonts w:ascii="Times New Roman" w:hAnsi="Times New Roman" w:cs="Times New Roman"/>
                <w:b/>
                <w:sz w:val="20"/>
                <w:szCs w:val="20"/>
              </w:rPr>
            </w:pPr>
            <w:r w:rsidRPr="00C42A13">
              <w:rPr>
                <w:rFonts w:ascii="Times New Roman" w:hAnsi="Times New Roman" w:cs="Times New Roman"/>
                <w:b/>
                <w:bCs/>
                <w:sz w:val="20"/>
                <w:szCs w:val="20"/>
              </w:rPr>
              <w:t>Содержание обучения</w:t>
            </w:r>
          </w:p>
        </w:tc>
        <w:tc>
          <w:tcPr>
            <w:tcW w:w="7194" w:type="dxa"/>
          </w:tcPr>
          <w:p w:rsidR="00D61476" w:rsidRPr="00C42A13" w:rsidRDefault="00D61476" w:rsidP="00D61476">
            <w:pPr>
              <w:autoSpaceDE w:val="0"/>
              <w:autoSpaceDN w:val="0"/>
              <w:adjustRightInd w:val="0"/>
              <w:jc w:val="center"/>
              <w:rPr>
                <w:rFonts w:ascii="Times New Roman" w:hAnsi="Times New Roman" w:cs="Times New Roman"/>
                <w:b/>
                <w:bCs/>
                <w:sz w:val="20"/>
                <w:szCs w:val="20"/>
              </w:rPr>
            </w:pPr>
            <w:r w:rsidRPr="00C42A13">
              <w:rPr>
                <w:rFonts w:ascii="Times New Roman" w:hAnsi="Times New Roman" w:cs="Times New Roman"/>
                <w:b/>
                <w:bCs/>
                <w:sz w:val="20"/>
                <w:szCs w:val="20"/>
              </w:rPr>
              <w:t>Характеристика основных видов деятельности студентов</w:t>
            </w:r>
          </w:p>
          <w:p w:rsidR="00D61476" w:rsidRPr="00C42A13" w:rsidRDefault="00D61476" w:rsidP="00D61476">
            <w:pPr>
              <w:jc w:val="center"/>
              <w:rPr>
                <w:rFonts w:ascii="Times New Roman" w:hAnsi="Times New Roman" w:cs="Times New Roman"/>
                <w:b/>
                <w:sz w:val="20"/>
                <w:szCs w:val="20"/>
              </w:rPr>
            </w:pPr>
            <w:r w:rsidRPr="00C42A13">
              <w:rPr>
                <w:rFonts w:ascii="Times New Roman" w:hAnsi="Times New Roman" w:cs="Times New Roman"/>
                <w:b/>
                <w:bCs/>
                <w:sz w:val="20"/>
                <w:szCs w:val="20"/>
              </w:rPr>
              <w:t>(на уровне учебных действий)</w:t>
            </w:r>
          </w:p>
        </w:tc>
      </w:tr>
      <w:tr w:rsidR="00D61476" w:rsidRPr="00C42A13" w:rsidTr="00D61476">
        <w:tc>
          <w:tcPr>
            <w:tcW w:w="10421" w:type="dxa"/>
            <w:gridSpan w:val="2"/>
          </w:tcPr>
          <w:p w:rsidR="00D61476" w:rsidRPr="00C42A13" w:rsidRDefault="00D61476" w:rsidP="00D61476">
            <w:pPr>
              <w:jc w:val="center"/>
              <w:rPr>
                <w:rFonts w:ascii="Times New Roman" w:hAnsi="Times New Roman" w:cs="Times New Roman"/>
                <w:b/>
                <w:sz w:val="20"/>
                <w:szCs w:val="20"/>
              </w:rPr>
            </w:pPr>
            <w:proofErr w:type="gramStart"/>
            <w:r w:rsidRPr="00C42A13">
              <w:rPr>
                <w:rFonts w:ascii="Times New Roman" w:hAnsi="Times New Roman" w:cs="Times New Roman"/>
                <w:b/>
                <w:sz w:val="20"/>
                <w:szCs w:val="20"/>
              </w:rPr>
              <w:t>Учебно – тренировочные</w:t>
            </w:r>
            <w:proofErr w:type="gramEnd"/>
            <w:r w:rsidRPr="00C42A13">
              <w:rPr>
                <w:rFonts w:ascii="Times New Roman" w:hAnsi="Times New Roman" w:cs="Times New Roman"/>
                <w:b/>
                <w:sz w:val="20"/>
                <w:szCs w:val="20"/>
              </w:rPr>
              <w:t xml:space="preserve"> занятия.</w:t>
            </w:r>
          </w:p>
        </w:tc>
      </w:tr>
      <w:tr w:rsidR="00D61476" w:rsidRPr="00C42A13" w:rsidTr="00D61476">
        <w:tc>
          <w:tcPr>
            <w:tcW w:w="3227" w:type="dxa"/>
          </w:tcPr>
          <w:p w:rsidR="00D61476" w:rsidRPr="00C42A13" w:rsidRDefault="00D61476" w:rsidP="00D61476">
            <w:pPr>
              <w:jc w:val="both"/>
              <w:rPr>
                <w:rFonts w:ascii="Times New Roman" w:hAnsi="Times New Roman" w:cs="Times New Roman"/>
                <w:b/>
                <w:sz w:val="20"/>
                <w:szCs w:val="20"/>
              </w:rPr>
            </w:pPr>
            <w:r w:rsidRPr="00C42A13">
              <w:rPr>
                <w:rFonts w:ascii="Times New Roman" w:hAnsi="Times New Roman" w:cs="Times New Roman"/>
                <w:b/>
                <w:sz w:val="20"/>
                <w:szCs w:val="20"/>
              </w:rPr>
              <w:t>1.Легкая атлетика.</w:t>
            </w:r>
          </w:p>
          <w:p w:rsidR="00D61476" w:rsidRPr="00C42A13" w:rsidRDefault="00D61476" w:rsidP="00D61476">
            <w:pPr>
              <w:jc w:val="both"/>
              <w:rPr>
                <w:rFonts w:ascii="Times New Roman" w:hAnsi="Times New Roman" w:cs="Times New Roman"/>
                <w:b/>
                <w:sz w:val="20"/>
                <w:szCs w:val="20"/>
              </w:rPr>
            </w:pPr>
            <w:r w:rsidRPr="00C42A13">
              <w:rPr>
                <w:rFonts w:ascii="Times New Roman" w:hAnsi="Times New Roman" w:cs="Times New Roman"/>
                <w:b/>
                <w:sz w:val="20"/>
                <w:szCs w:val="20"/>
              </w:rPr>
              <w:t>Кроссовая подготовка.</w:t>
            </w:r>
          </w:p>
        </w:tc>
        <w:tc>
          <w:tcPr>
            <w:tcW w:w="7194" w:type="dxa"/>
          </w:tcPr>
          <w:p w:rsidR="00D61476" w:rsidRPr="00C42A13" w:rsidRDefault="00D61476" w:rsidP="00D61476">
            <w:pPr>
              <w:jc w:val="both"/>
              <w:rPr>
                <w:rFonts w:ascii="Times New Roman" w:hAnsi="Times New Roman" w:cs="Times New Roman"/>
                <w:sz w:val="20"/>
                <w:szCs w:val="20"/>
              </w:rPr>
            </w:pPr>
            <w:r w:rsidRPr="00C42A13">
              <w:rPr>
                <w:rFonts w:ascii="Times New Roman" w:hAnsi="Times New Roman" w:cs="Times New Roman"/>
                <w:sz w:val="20"/>
                <w:szCs w:val="20"/>
              </w:rPr>
              <w:t>Освоение техники беговых упражнений (кроссового бега, бега на короткие, средние и длинные дистанции), высокого и низкого старта,</w:t>
            </w:r>
            <w:proofErr w:type="gramStart"/>
            <w:r w:rsidRPr="00C42A13">
              <w:rPr>
                <w:rFonts w:ascii="Times New Roman" w:hAnsi="Times New Roman" w:cs="Times New Roman"/>
                <w:sz w:val="20"/>
                <w:szCs w:val="20"/>
              </w:rPr>
              <w:t xml:space="preserve"> ,</w:t>
            </w:r>
            <w:proofErr w:type="gramEnd"/>
            <w:r w:rsidRPr="00C42A13">
              <w:rPr>
                <w:rFonts w:ascii="Times New Roman" w:hAnsi="Times New Roman" w:cs="Times New Roman"/>
                <w:sz w:val="20"/>
                <w:szCs w:val="20"/>
              </w:rPr>
              <w:t xml:space="preserve"> стартового разгона, финиширования; бега 100 м, эстафетный бег 4´100 м, 4´400 м; бега по прямой с различной скоростью, равномерного бега на дистанцию 2 000 м (девушки) и 3 000 м (юноши).</w:t>
            </w:r>
          </w:p>
          <w:p w:rsidR="00D61476" w:rsidRPr="00C42A13" w:rsidRDefault="00D61476" w:rsidP="00D61476">
            <w:pPr>
              <w:jc w:val="both"/>
              <w:rPr>
                <w:rFonts w:ascii="Times New Roman" w:hAnsi="Times New Roman" w:cs="Times New Roman"/>
                <w:sz w:val="20"/>
                <w:szCs w:val="20"/>
              </w:rPr>
            </w:pPr>
            <w:r w:rsidRPr="00C42A13">
              <w:rPr>
                <w:rFonts w:ascii="Times New Roman" w:hAnsi="Times New Roman" w:cs="Times New Roman"/>
                <w:sz w:val="20"/>
                <w:szCs w:val="20"/>
              </w:rPr>
              <w:t>Умение технически грамотно выполнять (на технику): прыжки в длину с разбега способом «согнув ноги»; прыжки в высоту способами: «прогнувшись», перешагивания, «ножницы», перекидной.</w:t>
            </w:r>
          </w:p>
          <w:p w:rsidR="00D61476" w:rsidRPr="00C42A13" w:rsidRDefault="00D61476" w:rsidP="00D61476">
            <w:pPr>
              <w:jc w:val="both"/>
              <w:rPr>
                <w:rFonts w:ascii="Times New Roman" w:hAnsi="Times New Roman" w:cs="Times New Roman"/>
                <w:b/>
                <w:sz w:val="20"/>
                <w:szCs w:val="20"/>
              </w:rPr>
            </w:pPr>
            <w:r w:rsidRPr="00C42A13">
              <w:rPr>
                <w:rFonts w:ascii="Times New Roman" w:hAnsi="Times New Roman" w:cs="Times New Roman"/>
                <w:sz w:val="20"/>
                <w:szCs w:val="20"/>
              </w:rPr>
              <w:t>Метание гранаты весом 500 г (девушки) и 700 г (юноши); толкание ядра; сдача контрольных нормативов.</w:t>
            </w:r>
          </w:p>
        </w:tc>
      </w:tr>
      <w:tr w:rsidR="00D61476" w:rsidRPr="00C42A13" w:rsidTr="00D61476">
        <w:tc>
          <w:tcPr>
            <w:tcW w:w="3227" w:type="dxa"/>
          </w:tcPr>
          <w:p w:rsidR="00D61476" w:rsidRPr="00C42A13" w:rsidRDefault="00D61476" w:rsidP="00D61476">
            <w:pPr>
              <w:jc w:val="both"/>
              <w:rPr>
                <w:rFonts w:ascii="Times New Roman" w:hAnsi="Times New Roman" w:cs="Times New Roman"/>
                <w:b/>
                <w:sz w:val="20"/>
                <w:szCs w:val="20"/>
              </w:rPr>
            </w:pPr>
            <w:r w:rsidRPr="00C42A13">
              <w:rPr>
                <w:rFonts w:ascii="Times New Roman" w:hAnsi="Times New Roman" w:cs="Times New Roman"/>
                <w:b/>
                <w:sz w:val="20"/>
                <w:szCs w:val="20"/>
              </w:rPr>
              <w:t>Внеаудиторная самостоятельная работа.</w:t>
            </w:r>
          </w:p>
        </w:tc>
        <w:tc>
          <w:tcPr>
            <w:tcW w:w="7194" w:type="dxa"/>
          </w:tcPr>
          <w:p w:rsidR="00D61476" w:rsidRPr="00C42A13" w:rsidRDefault="00D61476" w:rsidP="00D61476">
            <w:pPr>
              <w:jc w:val="both"/>
              <w:rPr>
                <w:rFonts w:ascii="Times New Roman" w:hAnsi="Times New Roman" w:cs="Times New Roman"/>
                <w:sz w:val="20"/>
                <w:szCs w:val="20"/>
              </w:rPr>
            </w:pPr>
            <w:r w:rsidRPr="00C42A13">
              <w:rPr>
                <w:rFonts w:ascii="Times New Roman" w:hAnsi="Times New Roman" w:cs="Times New Roman"/>
                <w:sz w:val="20"/>
                <w:szCs w:val="20"/>
              </w:rPr>
              <w:t>Подготовка докладов, рефератов по заданным темам с использованием информационных технологий, освоение физических упражнений различной направленности; занятия дополнительными видами спорта, подготовка к выполнению нормативов (ГТО)</w:t>
            </w:r>
          </w:p>
        </w:tc>
      </w:tr>
    </w:tbl>
    <w:p w:rsidR="00D61476" w:rsidRPr="00C42A13" w:rsidRDefault="00D61476" w:rsidP="00D61476">
      <w:pPr>
        <w:pStyle w:val="Default"/>
        <w:widowControl w:val="0"/>
        <w:jc w:val="both"/>
        <w:rPr>
          <w:b/>
          <w:bCs/>
          <w:color w:val="auto"/>
          <w:sz w:val="20"/>
          <w:szCs w:val="20"/>
        </w:rPr>
      </w:pPr>
    </w:p>
    <w:p w:rsidR="00D61476" w:rsidRPr="007D0097" w:rsidRDefault="00D61476" w:rsidP="007D0097">
      <w:pPr>
        <w:pStyle w:val="Default"/>
        <w:widowControl w:val="0"/>
        <w:jc w:val="center"/>
        <w:rPr>
          <w:b/>
          <w:bCs/>
          <w:color w:val="auto"/>
          <w:sz w:val="20"/>
          <w:szCs w:val="20"/>
        </w:rPr>
      </w:pPr>
      <w:r w:rsidRPr="00C42A13">
        <w:rPr>
          <w:b/>
          <w:bCs/>
          <w:color w:val="auto"/>
          <w:sz w:val="20"/>
          <w:szCs w:val="20"/>
        </w:rPr>
        <w:t>4. УСЛОВИ</w:t>
      </w:r>
      <w:r w:rsidR="007D0097">
        <w:rPr>
          <w:b/>
          <w:bCs/>
          <w:color w:val="auto"/>
          <w:sz w:val="20"/>
          <w:szCs w:val="20"/>
        </w:rPr>
        <w:t>Я РЕАЛИЗАЦИИ УЧЕБНОЙ ДИСЦИПЛИНЫ</w:t>
      </w:r>
    </w:p>
    <w:p w:rsidR="00D61476" w:rsidRPr="00C42A13" w:rsidRDefault="00D61476" w:rsidP="00D61476">
      <w:pPr>
        <w:tabs>
          <w:tab w:val="left" w:pos="851"/>
        </w:tabs>
        <w:autoSpaceDE w:val="0"/>
        <w:autoSpaceDN w:val="0"/>
        <w:adjustRightInd w:val="0"/>
        <w:spacing w:after="0" w:line="240" w:lineRule="auto"/>
        <w:ind w:firstLine="567"/>
        <w:jc w:val="both"/>
        <w:rPr>
          <w:rFonts w:ascii="Times New Roman" w:hAnsi="Times New Roman" w:cs="Times New Roman"/>
          <w:sz w:val="20"/>
          <w:szCs w:val="20"/>
        </w:rPr>
      </w:pPr>
      <w:r w:rsidRPr="00C42A13">
        <w:rPr>
          <w:rFonts w:ascii="Times New Roman" w:hAnsi="Times New Roman" w:cs="Times New Roman"/>
          <w:b/>
          <w:sz w:val="20"/>
          <w:szCs w:val="20"/>
        </w:rPr>
        <w:t>4.1. Учебно-методическое и материально-техническое обеспечение программы учебной дисциплины «Физическая культура</w:t>
      </w:r>
      <w:r w:rsidRPr="00C42A13">
        <w:rPr>
          <w:rFonts w:ascii="Times New Roman" w:hAnsi="Times New Roman" w:cs="Times New Roman"/>
          <w:sz w:val="20"/>
          <w:szCs w:val="20"/>
        </w:rPr>
        <w:t>».</w:t>
      </w:r>
    </w:p>
    <w:p w:rsidR="00D61476" w:rsidRPr="00C42A13" w:rsidRDefault="00D61476" w:rsidP="00D61476">
      <w:pPr>
        <w:widowControl w:val="0"/>
        <w:tabs>
          <w:tab w:val="left" w:pos="851"/>
        </w:tabs>
        <w:overflowPunct w:val="0"/>
        <w:autoSpaceDE w:val="0"/>
        <w:autoSpaceDN w:val="0"/>
        <w:adjustRightInd w:val="0"/>
        <w:spacing w:after="0" w:line="240" w:lineRule="auto"/>
        <w:ind w:firstLine="567"/>
        <w:jc w:val="both"/>
        <w:rPr>
          <w:rFonts w:ascii="Times New Roman" w:hAnsi="Times New Roman" w:cs="Times New Roman"/>
          <w:sz w:val="20"/>
          <w:szCs w:val="20"/>
        </w:rPr>
      </w:pPr>
      <w:r w:rsidRPr="00C42A13">
        <w:rPr>
          <w:rFonts w:ascii="Times New Roman" w:hAnsi="Times New Roman" w:cs="Times New Roman"/>
          <w:sz w:val="20"/>
          <w:szCs w:val="20"/>
        </w:rPr>
        <w:t>Все помещения, объекты физической культуры и спорта, места для занятий физической подготовкой, которые необходимы для реализации учебной дисциплины «Физическая культура», должны быть оснащены соответствующим оборудованием и инвентарем в зависимости от изучаемых разделов программы и видов спорта. Все объекты, которые используются при проведении занятий по физической культуре, должны отвечать действующим санитарным и противопожарным нормам.</w:t>
      </w:r>
    </w:p>
    <w:p w:rsidR="00D61476" w:rsidRPr="007D0097" w:rsidRDefault="00D61476" w:rsidP="007D0097">
      <w:pPr>
        <w:widowControl w:val="0"/>
        <w:tabs>
          <w:tab w:val="left" w:pos="851"/>
        </w:tabs>
        <w:autoSpaceDE w:val="0"/>
        <w:autoSpaceDN w:val="0"/>
        <w:adjustRightInd w:val="0"/>
        <w:spacing w:after="0" w:line="240" w:lineRule="auto"/>
        <w:ind w:firstLine="567"/>
        <w:jc w:val="both"/>
        <w:rPr>
          <w:rFonts w:ascii="Times New Roman" w:hAnsi="Times New Roman" w:cs="Times New Roman"/>
          <w:sz w:val="20"/>
          <w:szCs w:val="20"/>
        </w:rPr>
      </w:pPr>
      <w:r w:rsidRPr="00C42A13">
        <w:rPr>
          <w:rFonts w:ascii="Times New Roman" w:hAnsi="Times New Roman" w:cs="Times New Roman"/>
          <w:b/>
          <w:sz w:val="20"/>
          <w:szCs w:val="20"/>
        </w:rPr>
        <w:t xml:space="preserve">Оборудование и инвентарь </w:t>
      </w:r>
      <w:r w:rsidR="007D0097">
        <w:rPr>
          <w:rFonts w:ascii="Times New Roman" w:hAnsi="Times New Roman" w:cs="Times New Roman"/>
          <w:b/>
          <w:sz w:val="20"/>
          <w:szCs w:val="20"/>
        </w:rPr>
        <w:t>о</w:t>
      </w:r>
      <w:r w:rsidRPr="00C42A13">
        <w:rPr>
          <w:rFonts w:ascii="Times New Roman" w:hAnsi="Times New Roman" w:cs="Times New Roman"/>
          <w:b/>
          <w:sz w:val="20"/>
          <w:szCs w:val="20"/>
        </w:rPr>
        <w:t>ткрыт</w:t>
      </w:r>
      <w:r w:rsidR="007D0097">
        <w:rPr>
          <w:rFonts w:ascii="Times New Roman" w:hAnsi="Times New Roman" w:cs="Times New Roman"/>
          <w:b/>
          <w:sz w:val="20"/>
          <w:szCs w:val="20"/>
        </w:rPr>
        <w:t>ого</w:t>
      </w:r>
      <w:r w:rsidRPr="00C42A13">
        <w:rPr>
          <w:rFonts w:ascii="Times New Roman" w:hAnsi="Times New Roman" w:cs="Times New Roman"/>
          <w:b/>
          <w:sz w:val="20"/>
          <w:szCs w:val="20"/>
        </w:rPr>
        <w:t xml:space="preserve"> стадион</w:t>
      </w:r>
      <w:r w:rsidR="007D0097">
        <w:rPr>
          <w:rFonts w:ascii="Times New Roman" w:hAnsi="Times New Roman" w:cs="Times New Roman"/>
          <w:b/>
          <w:sz w:val="20"/>
          <w:szCs w:val="20"/>
        </w:rPr>
        <w:t>а</w:t>
      </w:r>
      <w:r w:rsidRPr="00C42A13">
        <w:rPr>
          <w:rFonts w:ascii="Times New Roman" w:hAnsi="Times New Roman" w:cs="Times New Roman"/>
          <w:b/>
          <w:sz w:val="20"/>
          <w:szCs w:val="20"/>
        </w:rPr>
        <w:t xml:space="preserve"> широкого профиля:</w:t>
      </w:r>
    </w:p>
    <w:p w:rsidR="00D61476" w:rsidRPr="00C42A13" w:rsidRDefault="00D61476" w:rsidP="00D61476">
      <w:pPr>
        <w:pStyle w:val="a4"/>
        <w:numPr>
          <w:ilvl w:val="0"/>
          <w:numId w:val="7"/>
        </w:numPr>
        <w:tabs>
          <w:tab w:val="clear" w:pos="720"/>
          <w:tab w:val="num" w:pos="0"/>
          <w:tab w:val="left" w:pos="851"/>
        </w:tabs>
        <w:spacing w:after="0" w:line="240" w:lineRule="auto"/>
        <w:ind w:left="0" w:firstLine="567"/>
        <w:jc w:val="both"/>
        <w:rPr>
          <w:rFonts w:ascii="Times New Roman" w:hAnsi="Times New Roman" w:cs="Times New Roman"/>
          <w:sz w:val="20"/>
          <w:szCs w:val="20"/>
        </w:rPr>
      </w:pPr>
      <w:proofErr w:type="gramStart"/>
      <w:r w:rsidRPr="00C42A13">
        <w:rPr>
          <w:rFonts w:ascii="Times New Roman" w:hAnsi="Times New Roman" w:cs="Times New Roman"/>
          <w:sz w:val="20"/>
          <w:szCs w:val="20"/>
        </w:rPr>
        <w:t xml:space="preserve">стойки для прыжков в высоту, перекладина для прыжков в высоту, зона приземления для прыжков в высоту, решетка для места приземления, указатель расстояний для тройного прыжка, брусок отталкивания для прыжков в длину и тройного прыжка, турник уличный, брусья уличные, </w:t>
      </w:r>
      <w:proofErr w:type="spellStart"/>
      <w:r w:rsidRPr="00C42A13">
        <w:rPr>
          <w:rFonts w:ascii="Times New Roman" w:hAnsi="Times New Roman" w:cs="Times New Roman"/>
          <w:sz w:val="20"/>
          <w:szCs w:val="20"/>
        </w:rPr>
        <w:t>рукоход</w:t>
      </w:r>
      <w:proofErr w:type="spellEnd"/>
      <w:r w:rsidRPr="00C42A13">
        <w:rPr>
          <w:rFonts w:ascii="Times New Roman" w:hAnsi="Times New Roman" w:cs="Times New Roman"/>
          <w:sz w:val="20"/>
          <w:szCs w:val="20"/>
        </w:rPr>
        <w:t xml:space="preserve"> уличный, полоса препятствий, ворота футбольные, сетки для футбольных ворот, мячи футбольные, сетка для переноса мячей, колодки стартовые, барьеры для бега, стартовые</w:t>
      </w:r>
      <w:proofErr w:type="gramEnd"/>
      <w:r w:rsidRPr="00C42A13">
        <w:rPr>
          <w:rFonts w:ascii="Times New Roman" w:hAnsi="Times New Roman" w:cs="Times New Roman"/>
          <w:sz w:val="20"/>
          <w:szCs w:val="20"/>
        </w:rPr>
        <w:t xml:space="preserve"> флажки или стартовый пистолет, флажки красные и белые, палочки эстафетные, гранаты учебные Ф-1, круг для метания ядра, упор для ног, для метания ядра, ядра, указатели дальности метания на 25, 30, 35, 40, 45, 50, 55 м, нагрудные номера, тумбы «Старт—Финиш», «Поворот», рулетка металлическая, мерный шнур, секундомеры.</w:t>
      </w:r>
    </w:p>
    <w:p w:rsidR="00D61476" w:rsidRPr="00C42A13" w:rsidRDefault="00D61476" w:rsidP="00D61476">
      <w:pPr>
        <w:widowControl w:val="0"/>
        <w:tabs>
          <w:tab w:val="left" w:pos="851"/>
        </w:tabs>
        <w:overflowPunct w:val="0"/>
        <w:autoSpaceDE w:val="0"/>
        <w:autoSpaceDN w:val="0"/>
        <w:adjustRightInd w:val="0"/>
        <w:spacing w:after="0" w:line="240" w:lineRule="auto"/>
        <w:ind w:firstLine="567"/>
        <w:jc w:val="both"/>
        <w:rPr>
          <w:rFonts w:ascii="Times New Roman" w:hAnsi="Times New Roman" w:cs="Times New Roman"/>
          <w:sz w:val="20"/>
          <w:szCs w:val="20"/>
        </w:rPr>
      </w:pPr>
      <w:r w:rsidRPr="00C42A13">
        <w:rPr>
          <w:rFonts w:ascii="Times New Roman" w:hAnsi="Times New Roman" w:cs="Times New Roman"/>
          <w:sz w:val="20"/>
          <w:szCs w:val="20"/>
        </w:rPr>
        <w:t>Для проведения учебно-методических занятий целесообразно использовать комплект мультимедийного и коммуникационного оборудования: электронные носители, компьютеры для аудиторной и внеаудиторной работы.</w:t>
      </w:r>
    </w:p>
    <w:p w:rsidR="00D61476" w:rsidRPr="00C42A13" w:rsidRDefault="00D61476" w:rsidP="00D61476">
      <w:pPr>
        <w:tabs>
          <w:tab w:val="left" w:pos="851"/>
        </w:tabs>
        <w:autoSpaceDE w:val="0"/>
        <w:autoSpaceDN w:val="0"/>
        <w:adjustRightInd w:val="0"/>
        <w:spacing w:after="0" w:line="240" w:lineRule="auto"/>
        <w:ind w:firstLine="567"/>
        <w:jc w:val="both"/>
        <w:rPr>
          <w:rFonts w:ascii="Times New Roman" w:hAnsi="Times New Roman" w:cs="Times New Roman"/>
          <w:b/>
          <w:sz w:val="20"/>
          <w:szCs w:val="20"/>
        </w:rPr>
      </w:pPr>
      <w:r w:rsidRPr="00C42A13">
        <w:rPr>
          <w:rFonts w:ascii="Times New Roman" w:hAnsi="Times New Roman" w:cs="Times New Roman"/>
          <w:b/>
          <w:sz w:val="20"/>
          <w:szCs w:val="20"/>
        </w:rPr>
        <w:t>4.2. Рекомендуемая литература</w:t>
      </w:r>
    </w:p>
    <w:p w:rsidR="00D61476" w:rsidRPr="00C42A13" w:rsidRDefault="00D61476" w:rsidP="00D61476">
      <w:pPr>
        <w:widowControl w:val="0"/>
        <w:tabs>
          <w:tab w:val="left" w:pos="851"/>
        </w:tabs>
        <w:overflowPunct w:val="0"/>
        <w:autoSpaceDE w:val="0"/>
        <w:autoSpaceDN w:val="0"/>
        <w:adjustRightInd w:val="0"/>
        <w:spacing w:after="0" w:line="240" w:lineRule="auto"/>
        <w:ind w:firstLine="567"/>
        <w:jc w:val="both"/>
        <w:rPr>
          <w:rFonts w:ascii="Times New Roman" w:hAnsi="Times New Roman" w:cs="Times New Roman"/>
          <w:b/>
          <w:i/>
          <w:sz w:val="20"/>
          <w:szCs w:val="20"/>
        </w:rPr>
      </w:pPr>
      <w:r w:rsidRPr="00C42A13">
        <w:rPr>
          <w:rFonts w:ascii="Times New Roman" w:hAnsi="Times New Roman" w:cs="Times New Roman"/>
          <w:b/>
          <w:i/>
          <w:sz w:val="20"/>
          <w:szCs w:val="20"/>
        </w:rPr>
        <w:t>Для студентов:</w:t>
      </w:r>
    </w:p>
    <w:p w:rsidR="00D61476" w:rsidRPr="00C42A13" w:rsidRDefault="00D61476" w:rsidP="00D61476">
      <w:pPr>
        <w:widowControl w:val="0"/>
        <w:tabs>
          <w:tab w:val="left" w:pos="851"/>
        </w:tabs>
        <w:overflowPunct w:val="0"/>
        <w:autoSpaceDE w:val="0"/>
        <w:autoSpaceDN w:val="0"/>
        <w:adjustRightInd w:val="0"/>
        <w:spacing w:after="0" w:line="240" w:lineRule="auto"/>
        <w:ind w:firstLine="567"/>
        <w:jc w:val="both"/>
        <w:rPr>
          <w:rFonts w:ascii="Times New Roman" w:hAnsi="Times New Roman" w:cs="Times New Roman"/>
          <w:sz w:val="20"/>
          <w:szCs w:val="20"/>
        </w:rPr>
      </w:pPr>
      <w:r w:rsidRPr="00C42A13">
        <w:rPr>
          <w:rFonts w:ascii="Times New Roman" w:hAnsi="Times New Roman" w:cs="Times New Roman"/>
          <w:i/>
          <w:iCs/>
          <w:sz w:val="20"/>
          <w:szCs w:val="20"/>
        </w:rPr>
        <w:t>Барчуков И</w:t>
      </w:r>
      <w:r w:rsidRPr="00C42A13">
        <w:rPr>
          <w:rFonts w:ascii="Times New Roman" w:hAnsi="Times New Roman" w:cs="Times New Roman"/>
          <w:sz w:val="20"/>
          <w:szCs w:val="20"/>
        </w:rPr>
        <w:t>.</w:t>
      </w:r>
      <w:r w:rsidRPr="00C42A13">
        <w:rPr>
          <w:rFonts w:ascii="Times New Roman" w:hAnsi="Times New Roman" w:cs="Times New Roman"/>
          <w:i/>
          <w:iCs/>
          <w:sz w:val="20"/>
          <w:szCs w:val="20"/>
        </w:rPr>
        <w:t>С</w:t>
      </w:r>
      <w:r w:rsidRPr="00C42A13">
        <w:rPr>
          <w:rFonts w:ascii="Times New Roman" w:hAnsi="Times New Roman" w:cs="Times New Roman"/>
          <w:sz w:val="20"/>
          <w:szCs w:val="20"/>
        </w:rPr>
        <w:t>.,</w:t>
      </w:r>
      <w:r w:rsidRPr="00C42A13">
        <w:rPr>
          <w:rFonts w:ascii="Times New Roman" w:hAnsi="Times New Roman" w:cs="Times New Roman"/>
          <w:i/>
          <w:iCs/>
          <w:sz w:val="20"/>
          <w:szCs w:val="20"/>
        </w:rPr>
        <w:t xml:space="preserve"> Назаров Ю</w:t>
      </w:r>
      <w:r w:rsidRPr="00C42A13">
        <w:rPr>
          <w:rFonts w:ascii="Times New Roman" w:hAnsi="Times New Roman" w:cs="Times New Roman"/>
          <w:sz w:val="20"/>
          <w:szCs w:val="20"/>
        </w:rPr>
        <w:t>.</w:t>
      </w:r>
      <w:r w:rsidRPr="00C42A13">
        <w:rPr>
          <w:rFonts w:ascii="Times New Roman" w:hAnsi="Times New Roman" w:cs="Times New Roman"/>
          <w:i/>
          <w:iCs/>
          <w:sz w:val="20"/>
          <w:szCs w:val="20"/>
        </w:rPr>
        <w:t>Н</w:t>
      </w:r>
      <w:r w:rsidRPr="00C42A13">
        <w:rPr>
          <w:rFonts w:ascii="Times New Roman" w:hAnsi="Times New Roman" w:cs="Times New Roman"/>
          <w:sz w:val="20"/>
          <w:szCs w:val="20"/>
        </w:rPr>
        <w:t>.,</w:t>
      </w:r>
      <w:r w:rsidRPr="00C42A13">
        <w:rPr>
          <w:rFonts w:ascii="Times New Roman" w:hAnsi="Times New Roman" w:cs="Times New Roman"/>
          <w:i/>
          <w:iCs/>
          <w:sz w:val="20"/>
          <w:szCs w:val="20"/>
        </w:rPr>
        <w:t xml:space="preserve"> Егоров С</w:t>
      </w:r>
      <w:r w:rsidRPr="00C42A13">
        <w:rPr>
          <w:rFonts w:ascii="Times New Roman" w:hAnsi="Times New Roman" w:cs="Times New Roman"/>
          <w:sz w:val="20"/>
          <w:szCs w:val="20"/>
        </w:rPr>
        <w:t>.</w:t>
      </w:r>
      <w:r w:rsidRPr="00C42A13">
        <w:rPr>
          <w:rFonts w:ascii="Times New Roman" w:hAnsi="Times New Roman" w:cs="Times New Roman"/>
          <w:i/>
          <w:iCs/>
          <w:sz w:val="20"/>
          <w:szCs w:val="20"/>
        </w:rPr>
        <w:t>С</w:t>
      </w:r>
      <w:r w:rsidRPr="00C42A13">
        <w:rPr>
          <w:rFonts w:ascii="Times New Roman" w:hAnsi="Times New Roman" w:cs="Times New Roman"/>
          <w:sz w:val="20"/>
          <w:szCs w:val="20"/>
        </w:rPr>
        <w:t>.</w:t>
      </w:r>
      <w:r w:rsidRPr="00C42A13">
        <w:rPr>
          <w:rFonts w:ascii="Times New Roman" w:hAnsi="Times New Roman" w:cs="Times New Roman"/>
          <w:i/>
          <w:iCs/>
          <w:sz w:val="20"/>
          <w:szCs w:val="20"/>
        </w:rPr>
        <w:t xml:space="preserve"> и др. </w:t>
      </w:r>
      <w:r w:rsidRPr="00C42A13">
        <w:rPr>
          <w:rFonts w:ascii="Times New Roman" w:hAnsi="Times New Roman" w:cs="Times New Roman"/>
          <w:sz w:val="20"/>
          <w:szCs w:val="20"/>
        </w:rPr>
        <w:t xml:space="preserve">Физическая культура и физическая подготовка: учебник для студентов вузов, курсантов и слушателей образовательных учреждений высшего профессионального образования МВД России / под ред. В. Я. </w:t>
      </w:r>
      <w:proofErr w:type="spellStart"/>
      <w:r w:rsidRPr="00C42A13">
        <w:rPr>
          <w:rFonts w:ascii="Times New Roman" w:hAnsi="Times New Roman" w:cs="Times New Roman"/>
          <w:sz w:val="20"/>
          <w:szCs w:val="20"/>
        </w:rPr>
        <w:t>Кикотя</w:t>
      </w:r>
      <w:proofErr w:type="spellEnd"/>
      <w:r w:rsidRPr="00C42A13">
        <w:rPr>
          <w:rFonts w:ascii="Times New Roman" w:hAnsi="Times New Roman" w:cs="Times New Roman"/>
          <w:sz w:val="20"/>
          <w:szCs w:val="20"/>
        </w:rPr>
        <w:t>, И.С.</w:t>
      </w:r>
      <w:r w:rsidR="007D0097">
        <w:rPr>
          <w:rFonts w:ascii="Times New Roman" w:hAnsi="Times New Roman" w:cs="Times New Roman"/>
          <w:sz w:val="20"/>
          <w:szCs w:val="20"/>
        </w:rPr>
        <w:t xml:space="preserve"> </w:t>
      </w:r>
      <w:proofErr w:type="spellStart"/>
      <w:r w:rsidRPr="00C42A13">
        <w:rPr>
          <w:rFonts w:ascii="Times New Roman" w:hAnsi="Times New Roman" w:cs="Times New Roman"/>
          <w:sz w:val="20"/>
          <w:szCs w:val="20"/>
        </w:rPr>
        <w:t>Барчукова</w:t>
      </w:r>
      <w:proofErr w:type="spellEnd"/>
      <w:r w:rsidRPr="00C42A13">
        <w:rPr>
          <w:rFonts w:ascii="Times New Roman" w:hAnsi="Times New Roman" w:cs="Times New Roman"/>
          <w:sz w:val="20"/>
          <w:szCs w:val="20"/>
        </w:rPr>
        <w:t>. — М., 2010.</w:t>
      </w:r>
    </w:p>
    <w:p w:rsidR="00D61476" w:rsidRPr="00C42A13" w:rsidRDefault="00D61476" w:rsidP="00D61476">
      <w:pPr>
        <w:widowControl w:val="0"/>
        <w:tabs>
          <w:tab w:val="left" w:pos="851"/>
        </w:tabs>
        <w:overflowPunct w:val="0"/>
        <w:autoSpaceDE w:val="0"/>
        <w:autoSpaceDN w:val="0"/>
        <w:adjustRightInd w:val="0"/>
        <w:spacing w:after="0" w:line="240" w:lineRule="auto"/>
        <w:ind w:firstLine="567"/>
        <w:jc w:val="both"/>
        <w:rPr>
          <w:rFonts w:ascii="Times New Roman" w:hAnsi="Times New Roman" w:cs="Times New Roman"/>
          <w:sz w:val="20"/>
          <w:szCs w:val="20"/>
        </w:rPr>
      </w:pPr>
      <w:r w:rsidRPr="00C42A13">
        <w:rPr>
          <w:rFonts w:ascii="Times New Roman" w:hAnsi="Times New Roman" w:cs="Times New Roman"/>
          <w:i/>
          <w:iCs/>
          <w:sz w:val="20"/>
          <w:szCs w:val="20"/>
        </w:rPr>
        <w:t>Барчуков И</w:t>
      </w:r>
      <w:r w:rsidRPr="00C42A13">
        <w:rPr>
          <w:rFonts w:ascii="Times New Roman" w:hAnsi="Times New Roman" w:cs="Times New Roman"/>
          <w:sz w:val="20"/>
          <w:szCs w:val="20"/>
        </w:rPr>
        <w:t>.</w:t>
      </w:r>
      <w:r w:rsidRPr="00C42A13">
        <w:rPr>
          <w:rFonts w:ascii="Times New Roman" w:hAnsi="Times New Roman" w:cs="Times New Roman"/>
          <w:i/>
          <w:iCs/>
          <w:sz w:val="20"/>
          <w:szCs w:val="20"/>
        </w:rPr>
        <w:t>С</w:t>
      </w:r>
      <w:r w:rsidRPr="00C42A13">
        <w:rPr>
          <w:rFonts w:ascii="Times New Roman" w:hAnsi="Times New Roman" w:cs="Times New Roman"/>
          <w:sz w:val="20"/>
          <w:szCs w:val="20"/>
        </w:rPr>
        <w:t>.</w:t>
      </w:r>
      <w:r w:rsidR="007D0097">
        <w:rPr>
          <w:rFonts w:ascii="Times New Roman" w:hAnsi="Times New Roman" w:cs="Times New Roman"/>
          <w:sz w:val="20"/>
          <w:szCs w:val="20"/>
        </w:rPr>
        <w:t xml:space="preserve"> </w:t>
      </w:r>
      <w:r w:rsidRPr="00C42A13">
        <w:rPr>
          <w:rFonts w:ascii="Times New Roman" w:hAnsi="Times New Roman" w:cs="Times New Roman"/>
          <w:sz w:val="20"/>
          <w:szCs w:val="20"/>
        </w:rPr>
        <w:t>Теория и методика физического воспитания и спорта:</w:t>
      </w:r>
      <w:r w:rsidR="007D0097">
        <w:rPr>
          <w:rFonts w:ascii="Times New Roman" w:hAnsi="Times New Roman" w:cs="Times New Roman"/>
          <w:sz w:val="20"/>
          <w:szCs w:val="20"/>
        </w:rPr>
        <w:t xml:space="preserve"> </w:t>
      </w:r>
      <w:r w:rsidRPr="00C42A13">
        <w:rPr>
          <w:rFonts w:ascii="Times New Roman" w:hAnsi="Times New Roman" w:cs="Times New Roman"/>
          <w:sz w:val="20"/>
          <w:szCs w:val="20"/>
        </w:rPr>
        <w:t>учебник/под общ</w:t>
      </w:r>
      <w:proofErr w:type="gramStart"/>
      <w:r w:rsidRPr="00C42A13">
        <w:rPr>
          <w:rFonts w:ascii="Times New Roman" w:hAnsi="Times New Roman" w:cs="Times New Roman"/>
          <w:sz w:val="20"/>
          <w:szCs w:val="20"/>
        </w:rPr>
        <w:t>.</w:t>
      </w:r>
      <w:proofErr w:type="gramEnd"/>
      <w:r w:rsidR="007D0097">
        <w:rPr>
          <w:rFonts w:ascii="Times New Roman" w:hAnsi="Times New Roman" w:cs="Times New Roman"/>
          <w:sz w:val="20"/>
          <w:szCs w:val="20"/>
        </w:rPr>
        <w:t xml:space="preserve"> </w:t>
      </w:r>
      <w:proofErr w:type="gramStart"/>
      <w:r w:rsidRPr="00C42A13">
        <w:rPr>
          <w:rFonts w:ascii="Times New Roman" w:hAnsi="Times New Roman" w:cs="Times New Roman"/>
          <w:sz w:val="20"/>
          <w:szCs w:val="20"/>
        </w:rPr>
        <w:t>р</w:t>
      </w:r>
      <w:proofErr w:type="gramEnd"/>
      <w:r w:rsidRPr="00C42A13">
        <w:rPr>
          <w:rFonts w:ascii="Times New Roman" w:hAnsi="Times New Roman" w:cs="Times New Roman"/>
          <w:sz w:val="20"/>
          <w:szCs w:val="20"/>
        </w:rPr>
        <w:t>ед. Г.В.</w:t>
      </w:r>
      <w:r w:rsidR="007D0097">
        <w:rPr>
          <w:rFonts w:ascii="Times New Roman" w:hAnsi="Times New Roman" w:cs="Times New Roman"/>
          <w:sz w:val="20"/>
          <w:szCs w:val="20"/>
        </w:rPr>
        <w:t xml:space="preserve"> </w:t>
      </w:r>
      <w:proofErr w:type="spellStart"/>
      <w:r w:rsidRPr="00C42A13">
        <w:rPr>
          <w:rFonts w:ascii="Times New Roman" w:hAnsi="Times New Roman" w:cs="Times New Roman"/>
          <w:sz w:val="20"/>
          <w:szCs w:val="20"/>
        </w:rPr>
        <w:t>Барчуковой</w:t>
      </w:r>
      <w:proofErr w:type="spellEnd"/>
      <w:r w:rsidRPr="00C42A13">
        <w:rPr>
          <w:rFonts w:ascii="Times New Roman" w:hAnsi="Times New Roman" w:cs="Times New Roman"/>
          <w:sz w:val="20"/>
          <w:szCs w:val="20"/>
        </w:rPr>
        <w:t>. — М., 2011.</w:t>
      </w:r>
    </w:p>
    <w:p w:rsidR="00D61476" w:rsidRPr="00C42A13" w:rsidRDefault="00D61476" w:rsidP="00D61476">
      <w:pPr>
        <w:widowControl w:val="0"/>
        <w:tabs>
          <w:tab w:val="left" w:pos="851"/>
        </w:tabs>
        <w:autoSpaceDE w:val="0"/>
        <w:autoSpaceDN w:val="0"/>
        <w:adjustRightInd w:val="0"/>
        <w:spacing w:after="0" w:line="240" w:lineRule="auto"/>
        <w:ind w:firstLine="567"/>
        <w:jc w:val="both"/>
        <w:rPr>
          <w:rFonts w:ascii="Times New Roman" w:hAnsi="Times New Roman" w:cs="Times New Roman"/>
          <w:sz w:val="20"/>
          <w:szCs w:val="20"/>
        </w:rPr>
      </w:pPr>
      <w:proofErr w:type="spellStart"/>
      <w:r w:rsidRPr="00C42A13">
        <w:rPr>
          <w:rFonts w:ascii="Times New Roman" w:hAnsi="Times New Roman" w:cs="Times New Roman"/>
          <w:i/>
          <w:iCs/>
          <w:sz w:val="20"/>
          <w:szCs w:val="20"/>
        </w:rPr>
        <w:t>Бишаева</w:t>
      </w:r>
      <w:proofErr w:type="spellEnd"/>
      <w:r w:rsidRPr="00C42A13">
        <w:rPr>
          <w:rFonts w:ascii="Times New Roman" w:hAnsi="Times New Roman" w:cs="Times New Roman"/>
          <w:i/>
          <w:iCs/>
          <w:sz w:val="20"/>
          <w:szCs w:val="20"/>
        </w:rPr>
        <w:t xml:space="preserve"> А</w:t>
      </w:r>
      <w:r w:rsidRPr="00C42A13">
        <w:rPr>
          <w:rFonts w:ascii="Times New Roman" w:hAnsi="Times New Roman" w:cs="Times New Roman"/>
          <w:sz w:val="20"/>
          <w:szCs w:val="20"/>
        </w:rPr>
        <w:t>.</w:t>
      </w:r>
      <w:r w:rsidRPr="00C42A13">
        <w:rPr>
          <w:rFonts w:ascii="Times New Roman" w:hAnsi="Times New Roman" w:cs="Times New Roman"/>
          <w:i/>
          <w:iCs/>
          <w:sz w:val="20"/>
          <w:szCs w:val="20"/>
        </w:rPr>
        <w:t>А</w:t>
      </w:r>
      <w:r w:rsidRPr="00C42A13">
        <w:rPr>
          <w:rFonts w:ascii="Times New Roman" w:hAnsi="Times New Roman" w:cs="Times New Roman"/>
          <w:sz w:val="20"/>
          <w:szCs w:val="20"/>
        </w:rPr>
        <w:t>.</w:t>
      </w:r>
      <w:r w:rsidR="007D0097">
        <w:rPr>
          <w:rFonts w:ascii="Times New Roman" w:hAnsi="Times New Roman" w:cs="Times New Roman"/>
          <w:sz w:val="20"/>
          <w:szCs w:val="20"/>
        </w:rPr>
        <w:t xml:space="preserve"> </w:t>
      </w:r>
      <w:r w:rsidRPr="00C42A13">
        <w:rPr>
          <w:rFonts w:ascii="Times New Roman" w:hAnsi="Times New Roman" w:cs="Times New Roman"/>
          <w:sz w:val="20"/>
          <w:szCs w:val="20"/>
        </w:rPr>
        <w:t>Физическая культура:</w:t>
      </w:r>
      <w:r w:rsidR="007D0097">
        <w:rPr>
          <w:rFonts w:ascii="Times New Roman" w:hAnsi="Times New Roman" w:cs="Times New Roman"/>
          <w:sz w:val="20"/>
          <w:szCs w:val="20"/>
        </w:rPr>
        <w:t xml:space="preserve"> </w:t>
      </w:r>
      <w:r w:rsidRPr="00C42A13">
        <w:rPr>
          <w:rFonts w:ascii="Times New Roman" w:hAnsi="Times New Roman" w:cs="Times New Roman"/>
          <w:sz w:val="20"/>
          <w:szCs w:val="20"/>
        </w:rPr>
        <w:t>учебник для студ.</w:t>
      </w:r>
      <w:r w:rsidR="007D0097">
        <w:rPr>
          <w:rFonts w:ascii="Times New Roman" w:hAnsi="Times New Roman" w:cs="Times New Roman"/>
          <w:sz w:val="20"/>
          <w:szCs w:val="20"/>
        </w:rPr>
        <w:t xml:space="preserve"> </w:t>
      </w:r>
      <w:r w:rsidRPr="00C42A13">
        <w:rPr>
          <w:rFonts w:ascii="Times New Roman" w:hAnsi="Times New Roman" w:cs="Times New Roman"/>
          <w:sz w:val="20"/>
          <w:szCs w:val="20"/>
        </w:rPr>
        <w:t>учреждений сред</w:t>
      </w:r>
      <w:proofErr w:type="gramStart"/>
      <w:r w:rsidRPr="00C42A13">
        <w:rPr>
          <w:rFonts w:ascii="Times New Roman" w:hAnsi="Times New Roman" w:cs="Times New Roman"/>
          <w:sz w:val="20"/>
          <w:szCs w:val="20"/>
        </w:rPr>
        <w:t>.</w:t>
      </w:r>
      <w:proofErr w:type="gramEnd"/>
      <w:r w:rsidR="007D0097">
        <w:rPr>
          <w:rFonts w:ascii="Times New Roman" w:hAnsi="Times New Roman" w:cs="Times New Roman"/>
          <w:sz w:val="20"/>
          <w:szCs w:val="20"/>
        </w:rPr>
        <w:t xml:space="preserve"> </w:t>
      </w:r>
      <w:proofErr w:type="gramStart"/>
      <w:r w:rsidRPr="00C42A13">
        <w:rPr>
          <w:rFonts w:ascii="Times New Roman" w:hAnsi="Times New Roman" w:cs="Times New Roman"/>
          <w:sz w:val="20"/>
          <w:szCs w:val="20"/>
        </w:rPr>
        <w:t>п</w:t>
      </w:r>
      <w:proofErr w:type="gramEnd"/>
      <w:r w:rsidRPr="00C42A13">
        <w:rPr>
          <w:rFonts w:ascii="Times New Roman" w:hAnsi="Times New Roman" w:cs="Times New Roman"/>
          <w:sz w:val="20"/>
          <w:szCs w:val="20"/>
        </w:rPr>
        <w:t>роф.</w:t>
      </w:r>
      <w:r w:rsidR="007D0097">
        <w:rPr>
          <w:rFonts w:ascii="Times New Roman" w:hAnsi="Times New Roman" w:cs="Times New Roman"/>
          <w:sz w:val="20"/>
          <w:szCs w:val="20"/>
        </w:rPr>
        <w:t xml:space="preserve"> </w:t>
      </w:r>
      <w:r w:rsidRPr="00C42A13">
        <w:rPr>
          <w:rFonts w:ascii="Times New Roman" w:hAnsi="Times New Roman" w:cs="Times New Roman"/>
          <w:sz w:val="20"/>
          <w:szCs w:val="20"/>
        </w:rPr>
        <w:t>образования. — М., 2014.</w:t>
      </w:r>
    </w:p>
    <w:p w:rsidR="00D61476" w:rsidRPr="00C42A13" w:rsidRDefault="00D61476" w:rsidP="00D61476">
      <w:pPr>
        <w:widowControl w:val="0"/>
        <w:tabs>
          <w:tab w:val="left" w:pos="851"/>
        </w:tabs>
        <w:overflowPunct w:val="0"/>
        <w:autoSpaceDE w:val="0"/>
        <w:autoSpaceDN w:val="0"/>
        <w:adjustRightInd w:val="0"/>
        <w:spacing w:after="0" w:line="240" w:lineRule="auto"/>
        <w:ind w:firstLine="567"/>
        <w:jc w:val="both"/>
        <w:rPr>
          <w:rFonts w:ascii="Times New Roman" w:hAnsi="Times New Roman" w:cs="Times New Roman"/>
          <w:sz w:val="20"/>
          <w:szCs w:val="20"/>
        </w:rPr>
      </w:pPr>
      <w:proofErr w:type="spellStart"/>
      <w:r w:rsidRPr="00C42A13">
        <w:rPr>
          <w:rFonts w:ascii="Times New Roman" w:hAnsi="Times New Roman" w:cs="Times New Roman"/>
          <w:i/>
          <w:iCs/>
          <w:sz w:val="20"/>
          <w:szCs w:val="20"/>
        </w:rPr>
        <w:t>Гамидова</w:t>
      </w:r>
      <w:proofErr w:type="spellEnd"/>
      <w:r w:rsidRPr="00C42A13">
        <w:rPr>
          <w:rFonts w:ascii="Times New Roman" w:hAnsi="Times New Roman" w:cs="Times New Roman"/>
          <w:i/>
          <w:iCs/>
          <w:sz w:val="20"/>
          <w:szCs w:val="20"/>
        </w:rPr>
        <w:t xml:space="preserve"> С</w:t>
      </w:r>
      <w:r w:rsidRPr="00C42A13">
        <w:rPr>
          <w:rFonts w:ascii="Times New Roman" w:hAnsi="Times New Roman" w:cs="Times New Roman"/>
          <w:sz w:val="20"/>
          <w:szCs w:val="20"/>
        </w:rPr>
        <w:t>.</w:t>
      </w:r>
      <w:r w:rsidRPr="00C42A13">
        <w:rPr>
          <w:rFonts w:ascii="Times New Roman" w:hAnsi="Times New Roman" w:cs="Times New Roman"/>
          <w:i/>
          <w:iCs/>
          <w:sz w:val="20"/>
          <w:szCs w:val="20"/>
        </w:rPr>
        <w:t>К</w:t>
      </w:r>
      <w:r w:rsidRPr="00C42A13">
        <w:rPr>
          <w:rFonts w:ascii="Times New Roman" w:hAnsi="Times New Roman" w:cs="Times New Roman"/>
          <w:sz w:val="20"/>
          <w:szCs w:val="20"/>
        </w:rPr>
        <w:t>.</w:t>
      </w:r>
      <w:r w:rsidR="007D0097">
        <w:rPr>
          <w:rFonts w:ascii="Times New Roman" w:hAnsi="Times New Roman" w:cs="Times New Roman"/>
          <w:sz w:val="20"/>
          <w:szCs w:val="20"/>
        </w:rPr>
        <w:t xml:space="preserve"> </w:t>
      </w:r>
      <w:r w:rsidRPr="00C42A13">
        <w:rPr>
          <w:rFonts w:ascii="Times New Roman" w:hAnsi="Times New Roman" w:cs="Times New Roman"/>
          <w:sz w:val="20"/>
          <w:szCs w:val="20"/>
        </w:rPr>
        <w:t>Содержание и направленность физкультурно-оздоровительных занятий. —</w:t>
      </w:r>
      <w:r w:rsidR="007D0097">
        <w:rPr>
          <w:rFonts w:ascii="Times New Roman" w:hAnsi="Times New Roman" w:cs="Times New Roman"/>
          <w:sz w:val="20"/>
          <w:szCs w:val="20"/>
        </w:rPr>
        <w:t xml:space="preserve"> </w:t>
      </w:r>
      <w:r w:rsidRPr="00C42A13">
        <w:rPr>
          <w:rFonts w:ascii="Times New Roman" w:hAnsi="Times New Roman" w:cs="Times New Roman"/>
          <w:sz w:val="20"/>
          <w:szCs w:val="20"/>
        </w:rPr>
        <w:t>Смоленск, 2012.</w:t>
      </w:r>
    </w:p>
    <w:p w:rsidR="00D61476" w:rsidRPr="00C42A13" w:rsidRDefault="00D61476" w:rsidP="00D61476">
      <w:pPr>
        <w:widowControl w:val="0"/>
        <w:tabs>
          <w:tab w:val="left" w:pos="851"/>
        </w:tabs>
        <w:autoSpaceDE w:val="0"/>
        <w:autoSpaceDN w:val="0"/>
        <w:adjustRightInd w:val="0"/>
        <w:spacing w:after="0" w:line="240" w:lineRule="auto"/>
        <w:ind w:firstLine="567"/>
        <w:jc w:val="both"/>
        <w:rPr>
          <w:rFonts w:ascii="Times New Roman" w:hAnsi="Times New Roman" w:cs="Times New Roman"/>
          <w:sz w:val="20"/>
          <w:szCs w:val="20"/>
        </w:rPr>
      </w:pPr>
      <w:r w:rsidRPr="00C42A13">
        <w:rPr>
          <w:rFonts w:ascii="Times New Roman" w:hAnsi="Times New Roman" w:cs="Times New Roman"/>
          <w:i/>
          <w:iCs/>
          <w:sz w:val="20"/>
          <w:szCs w:val="20"/>
        </w:rPr>
        <w:t>Решетников Н</w:t>
      </w:r>
      <w:r w:rsidRPr="00C42A13">
        <w:rPr>
          <w:rFonts w:ascii="Times New Roman" w:hAnsi="Times New Roman" w:cs="Times New Roman"/>
          <w:sz w:val="20"/>
          <w:szCs w:val="20"/>
        </w:rPr>
        <w:t>.</w:t>
      </w:r>
      <w:r w:rsidRPr="00C42A13">
        <w:rPr>
          <w:rFonts w:ascii="Times New Roman" w:hAnsi="Times New Roman" w:cs="Times New Roman"/>
          <w:i/>
          <w:iCs/>
          <w:sz w:val="20"/>
          <w:szCs w:val="20"/>
        </w:rPr>
        <w:t>В</w:t>
      </w:r>
      <w:r w:rsidRPr="00C42A13">
        <w:rPr>
          <w:rFonts w:ascii="Times New Roman" w:hAnsi="Times New Roman" w:cs="Times New Roman"/>
          <w:sz w:val="20"/>
          <w:szCs w:val="20"/>
        </w:rPr>
        <w:t>.,</w:t>
      </w:r>
      <w:r w:rsidR="007D0097">
        <w:rPr>
          <w:rFonts w:ascii="Times New Roman" w:hAnsi="Times New Roman" w:cs="Times New Roman"/>
          <w:sz w:val="20"/>
          <w:szCs w:val="20"/>
        </w:rPr>
        <w:t xml:space="preserve"> </w:t>
      </w:r>
      <w:r w:rsidRPr="00C42A13">
        <w:rPr>
          <w:rFonts w:ascii="Times New Roman" w:hAnsi="Times New Roman" w:cs="Times New Roman"/>
          <w:i/>
          <w:iCs/>
          <w:sz w:val="20"/>
          <w:szCs w:val="20"/>
        </w:rPr>
        <w:t>Кислицын Ю</w:t>
      </w:r>
      <w:r w:rsidRPr="00C42A13">
        <w:rPr>
          <w:rFonts w:ascii="Times New Roman" w:hAnsi="Times New Roman" w:cs="Times New Roman"/>
          <w:sz w:val="20"/>
          <w:szCs w:val="20"/>
        </w:rPr>
        <w:t>.</w:t>
      </w:r>
      <w:r w:rsidRPr="00C42A13">
        <w:rPr>
          <w:rFonts w:ascii="Times New Roman" w:hAnsi="Times New Roman" w:cs="Times New Roman"/>
          <w:i/>
          <w:iCs/>
          <w:sz w:val="20"/>
          <w:szCs w:val="20"/>
        </w:rPr>
        <w:t>Л</w:t>
      </w:r>
      <w:r w:rsidRPr="00C42A13">
        <w:rPr>
          <w:rFonts w:ascii="Times New Roman" w:hAnsi="Times New Roman" w:cs="Times New Roman"/>
          <w:sz w:val="20"/>
          <w:szCs w:val="20"/>
        </w:rPr>
        <w:t>.,</w:t>
      </w:r>
      <w:r w:rsidR="007D0097">
        <w:rPr>
          <w:rFonts w:ascii="Times New Roman" w:hAnsi="Times New Roman" w:cs="Times New Roman"/>
          <w:sz w:val="20"/>
          <w:szCs w:val="20"/>
        </w:rPr>
        <w:t xml:space="preserve"> </w:t>
      </w:r>
      <w:proofErr w:type="spellStart"/>
      <w:r w:rsidRPr="00C42A13">
        <w:rPr>
          <w:rFonts w:ascii="Times New Roman" w:hAnsi="Times New Roman" w:cs="Times New Roman"/>
          <w:i/>
          <w:iCs/>
          <w:sz w:val="20"/>
          <w:szCs w:val="20"/>
        </w:rPr>
        <w:t>Палтиевич</w:t>
      </w:r>
      <w:proofErr w:type="spellEnd"/>
      <w:r w:rsidRPr="00C42A13">
        <w:rPr>
          <w:rFonts w:ascii="Times New Roman" w:hAnsi="Times New Roman" w:cs="Times New Roman"/>
          <w:i/>
          <w:iCs/>
          <w:sz w:val="20"/>
          <w:szCs w:val="20"/>
        </w:rPr>
        <w:t xml:space="preserve"> Р</w:t>
      </w:r>
      <w:r w:rsidRPr="00C42A13">
        <w:rPr>
          <w:rFonts w:ascii="Times New Roman" w:hAnsi="Times New Roman" w:cs="Times New Roman"/>
          <w:sz w:val="20"/>
          <w:szCs w:val="20"/>
        </w:rPr>
        <w:t>.</w:t>
      </w:r>
      <w:r w:rsidRPr="00C42A13">
        <w:rPr>
          <w:rFonts w:ascii="Times New Roman" w:hAnsi="Times New Roman" w:cs="Times New Roman"/>
          <w:i/>
          <w:iCs/>
          <w:sz w:val="20"/>
          <w:szCs w:val="20"/>
        </w:rPr>
        <w:t>Л</w:t>
      </w:r>
      <w:r w:rsidRPr="00C42A13">
        <w:rPr>
          <w:rFonts w:ascii="Times New Roman" w:hAnsi="Times New Roman" w:cs="Times New Roman"/>
          <w:sz w:val="20"/>
          <w:szCs w:val="20"/>
        </w:rPr>
        <w:t>.,</w:t>
      </w:r>
      <w:r w:rsidR="007D0097">
        <w:rPr>
          <w:rFonts w:ascii="Times New Roman" w:hAnsi="Times New Roman" w:cs="Times New Roman"/>
          <w:sz w:val="20"/>
          <w:szCs w:val="20"/>
        </w:rPr>
        <w:t xml:space="preserve"> </w:t>
      </w:r>
      <w:proofErr w:type="spellStart"/>
      <w:r w:rsidRPr="00C42A13">
        <w:rPr>
          <w:rFonts w:ascii="Times New Roman" w:hAnsi="Times New Roman" w:cs="Times New Roman"/>
          <w:i/>
          <w:iCs/>
          <w:sz w:val="20"/>
          <w:szCs w:val="20"/>
        </w:rPr>
        <w:t>Погадаев</w:t>
      </w:r>
      <w:proofErr w:type="spellEnd"/>
      <w:r w:rsidRPr="00C42A13">
        <w:rPr>
          <w:rFonts w:ascii="Times New Roman" w:hAnsi="Times New Roman" w:cs="Times New Roman"/>
          <w:i/>
          <w:iCs/>
          <w:sz w:val="20"/>
          <w:szCs w:val="20"/>
        </w:rPr>
        <w:t xml:space="preserve"> Г</w:t>
      </w:r>
      <w:r w:rsidRPr="00C42A13">
        <w:rPr>
          <w:rFonts w:ascii="Times New Roman" w:hAnsi="Times New Roman" w:cs="Times New Roman"/>
          <w:sz w:val="20"/>
          <w:szCs w:val="20"/>
        </w:rPr>
        <w:t>.</w:t>
      </w:r>
      <w:r w:rsidRPr="00C42A13">
        <w:rPr>
          <w:rFonts w:ascii="Times New Roman" w:hAnsi="Times New Roman" w:cs="Times New Roman"/>
          <w:i/>
          <w:iCs/>
          <w:sz w:val="20"/>
          <w:szCs w:val="20"/>
        </w:rPr>
        <w:t>И</w:t>
      </w:r>
      <w:r w:rsidRPr="00C42A13">
        <w:rPr>
          <w:rFonts w:ascii="Times New Roman" w:hAnsi="Times New Roman" w:cs="Times New Roman"/>
          <w:sz w:val="20"/>
          <w:szCs w:val="20"/>
        </w:rPr>
        <w:t>.</w:t>
      </w:r>
      <w:r w:rsidR="007D0097">
        <w:rPr>
          <w:rFonts w:ascii="Times New Roman" w:hAnsi="Times New Roman" w:cs="Times New Roman"/>
          <w:sz w:val="20"/>
          <w:szCs w:val="20"/>
        </w:rPr>
        <w:t xml:space="preserve"> </w:t>
      </w:r>
      <w:r w:rsidRPr="00C42A13">
        <w:rPr>
          <w:rFonts w:ascii="Times New Roman" w:hAnsi="Times New Roman" w:cs="Times New Roman"/>
          <w:sz w:val="20"/>
          <w:szCs w:val="20"/>
        </w:rPr>
        <w:t>Физическая культура: учеб</w:t>
      </w:r>
      <w:proofErr w:type="gramStart"/>
      <w:r w:rsidRPr="00C42A13">
        <w:rPr>
          <w:rFonts w:ascii="Times New Roman" w:hAnsi="Times New Roman" w:cs="Times New Roman"/>
          <w:sz w:val="20"/>
          <w:szCs w:val="20"/>
        </w:rPr>
        <w:t>.</w:t>
      </w:r>
      <w:proofErr w:type="gramEnd"/>
      <w:r w:rsidR="007D0097">
        <w:rPr>
          <w:rFonts w:ascii="Times New Roman" w:hAnsi="Times New Roman" w:cs="Times New Roman"/>
          <w:sz w:val="20"/>
          <w:szCs w:val="20"/>
        </w:rPr>
        <w:t xml:space="preserve"> </w:t>
      </w:r>
      <w:proofErr w:type="gramStart"/>
      <w:r w:rsidRPr="00C42A13">
        <w:rPr>
          <w:rFonts w:ascii="Times New Roman" w:hAnsi="Times New Roman" w:cs="Times New Roman"/>
          <w:sz w:val="20"/>
          <w:szCs w:val="20"/>
        </w:rPr>
        <w:t>п</w:t>
      </w:r>
      <w:proofErr w:type="gramEnd"/>
      <w:r w:rsidRPr="00C42A13">
        <w:rPr>
          <w:rFonts w:ascii="Times New Roman" w:hAnsi="Times New Roman" w:cs="Times New Roman"/>
          <w:sz w:val="20"/>
          <w:szCs w:val="20"/>
        </w:rPr>
        <w:t>особие для студ. учреждений сред. проф. образования. — М., 2010.</w:t>
      </w:r>
    </w:p>
    <w:p w:rsidR="00D61476" w:rsidRPr="00C42A13" w:rsidRDefault="00D61476" w:rsidP="00D61476">
      <w:pPr>
        <w:widowControl w:val="0"/>
        <w:tabs>
          <w:tab w:val="left" w:pos="851"/>
        </w:tabs>
        <w:overflowPunct w:val="0"/>
        <w:autoSpaceDE w:val="0"/>
        <w:autoSpaceDN w:val="0"/>
        <w:adjustRightInd w:val="0"/>
        <w:spacing w:after="0" w:line="240" w:lineRule="auto"/>
        <w:ind w:firstLine="567"/>
        <w:jc w:val="both"/>
        <w:rPr>
          <w:rFonts w:ascii="Times New Roman" w:hAnsi="Times New Roman" w:cs="Times New Roman"/>
          <w:sz w:val="20"/>
          <w:szCs w:val="20"/>
        </w:rPr>
      </w:pPr>
      <w:proofErr w:type="spellStart"/>
      <w:r w:rsidRPr="00C42A13">
        <w:rPr>
          <w:rFonts w:ascii="Times New Roman" w:hAnsi="Times New Roman" w:cs="Times New Roman"/>
          <w:i/>
          <w:iCs/>
          <w:sz w:val="20"/>
          <w:szCs w:val="20"/>
        </w:rPr>
        <w:t>Сайганова</w:t>
      </w:r>
      <w:proofErr w:type="spellEnd"/>
      <w:r w:rsidRPr="00C42A13">
        <w:rPr>
          <w:rFonts w:ascii="Times New Roman" w:hAnsi="Times New Roman" w:cs="Times New Roman"/>
          <w:i/>
          <w:iCs/>
          <w:sz w:val="20"/>
          <w:szCs w:val="20"/>
        </w:rPr>
        <w:t xml:space="preserve"> Е</w:t>
      </w:r>
      <w:r w:rsidRPr="00C42A13">
        <w:rPr>
          <w:rFonts w:ascii="Times New Roman" w:hAnsi="Times New Roman" w:cs="Times New Roman"/>
          <w:sz w:val="20"/>
          <w:szCs w:val="20"/>
        </w:rPr>
        <w:t>.</w:t>
      </w:r>
      <w:r w:rsidRPr="00C42A13">
        <w:rPr>
          <w:rFonts w:ascii="Times New Roman" w:hAnsi="Times New Roman" w:cs="Times New Roman"/>
          <w:i/>
          <w:iCs/>
          <w:sz w:val="20"/>
          <w:szCs w:val="20"/>
        </w:rPr>
        <w:t>Г</w:t>
      </w:r>
      <w:proofErr w:type="gramStart"/>
      <w:r w:rsidR="007D0097">
        <w:rPr>
          <w:rFonts w:ascii="Times New Roman" w:hAnsi="Times New Roman" w:cs="Times New Roman"/>
          <w:i/>
          <w:iCs/>
          <w:sz w:val="20"/>
          <w:szCs w:val="20"/>
        </w:rPr>
        <w:t xml:space="preserve"> </w:t>
      </w:r>
      <w:r w:rsidRPr="00C42A13">
        <w:rPr>
          <w:rFonts w:ascii="Times New Roman" w:hAnsi="Times New Roman" w:cs="Times New Roman"/>
          <w:sz w:val="20"/>
          <w:szCs w:val="20"/>
        </w:rPr>
        <w:t>,</w:t>
      </w:r>
      <w:proofErr w:type="spellStart"/>
      <w:proofErr w:type="gramEnd"/>
      <w:r w:rsidRPr="00C42A13">
        <w:rPr>
          <w:rFonts w:ascii="Times New Roman" w:hAnsi="Times New Roman" w:cs="Times New Roman"/>
          <w:i/>
          <w:iCs/>
          <w:sz w:val="20"/>
          <w:szCs w:val="20"/>
        </w:rPr>
        <w:t>Дудов</w:t>
      </w:r>
      <w:proofErr w:type="spellEnd"/>
      <w:r w:rsidRPr="00C42A13">
        <w:rPr>
          <w:rFonts w:ascii="Times New Roman" w:hAnsi="Times New Roman" w:cs="Times New Roman"/>
          <w:i/>
          <w:iCs/>
          <w:sz w:val="20"/>
          <w:szCs w:val="20"/>
        </w:rPr>
        <w:t xml:space="preserve"> В</w:t>
      </w:r>
      <w:r w:rsidRPr="00C42A13">
        <w:rPr>
          <w:rFonts w:ascii="Times New Roman" w:hAnsi="Times New Roman" w:cs="Times New Roman"/>
          <w:sz w:val="20"/>
          <w:szCs w:val="20"/>
        </w:rPr>
        <w:t>.</w:t>
      </w:r>
      <w:r w:rsidRPr="00C42A13">
        <w:rPr>
          <w:rFonts w:ascii="Times New Roman" w:hAnsi="Times New Roman" w:cs="Times New Roman"/>
          <w:i/>
          <w:iCs/>
          <w:sz w:val="20"/>
          <w:szCs w:val="20"/>
        </w:rPr>
        <w:t>А</w:t>
      </w:r>
      <w:r w:rsidRPr="00C42A13">
        <w:rPr>
          <w:rFonts w:ascii="Times New Roman" w:hAnsi="Times New Roman" w:cs="Times New Roman"/>
          <w:sz w:val="20"/>
          <w:szCs w:val="20"/>
        </w:rPr>
        <w:t>.</w:t>
      </w:r>
      <w:r w:rsidR="007D0097">
        <w:rPr>
          <w:rFonts w:ascii="Times New Roman" w:hAnsi="Times New Roman" w:cs="Times New Roman"/>
          <w:sz w:val="20"/>
          <w:szCs w:val="20"/>
        </w:rPr>
        <w:t xml:space="preserve"> </w:t>
      </w:r>
      <w:r w:rsidRPr="00C42A13">
        <w:rPr>
          <w:rFonts w:ascii="Times New Roman" w:hAnsi="Times New Roman" w:cs="Times New Roman"/>
          <w:sz w:val="20"/>
          <w:szCs w:val="20"/>
        </w:rPr>
        <w:t>Физическая культура.</w:t>
      </w:r>
      <w:r w:rsidR="007D0097">
        <w:rPr>
          <w:rFonts w:ascii="Times New Roman" w:hAnsi="Times New Roman" w:cs="Times New Roman"/>
          <w:sz w:val="20"/>
          <w:szCs w:val="20"/>
        </w:rPr>
        <w:t xml:space="preserve"> </w:t>
      </w:r>
      <w:r w:rsidRPr="00C42A13">
        <w:rPr>
          <w:rFonts w:ascii="Times New Roman" w:hAnsi="Times New Roman" w:cs="Times New Roman"/>
          <w:sz w:val="20"/>
          <w:szCs w:val="20"/>
        </w:rPr>
        <w:t>Самостоятельная работа:</w:t>
      </w:r>
      <w:r w:rsidR="007D0097">
        <w:rPr>
          <w:rFonts w:ascii="Times New Roman" w:hAnsi="Times New Roman" w:cs="Times New Roman"/>
          <w:sz w:val="20"/>
          <w:szCs w:val="20"/>
        </w:rPr>
        <w:t xml:space="preserve"> </w:t>
      </w:r>
      <w:proofErr w:type="spellStart"/>
      <w:r w:rsidRPr="00C42A13">
        <w:rPr>
          <w:rFonts w:ascii="Times New Roman" w:hAnsi="Times New Roman" w:cs="Times New Roman"/>
          <w:sz w:val="20"/>
          <w:szCs w:val="20"/>
        </w:rPr>
        <w:t>учеб</w:t>
      </w:r>
      <w:proofErr w:type="gramStart"/>
      <w:r w:rsidRPr="00C42A13">
        <w:rPr>
          <w:rFonts w:ascii="Times New Roman" w:hAnsi="Times New Roman" w:cs="Times New Roman"/>
          <w:sz w:val="20"/>
          <w:szCs w:val="20"/>
        </w:rPr>
        <w:t>.п</w:t>
      </w:r>
      <w:proofErr w:type="gramEnd"/>
      <w:r w:rsidRPr="00C42A13">
        <w:rPr>
          <w:rFonts w:ascii="Times New Roman" w:hAnsi="Times New Roman" w:cs="Times New Roman"/>
          <w:sz w:val="20"/>
          <w:szCs w:val="20"/>
        </w:rPr>
        <w:t>осо-бие</w:t>
      </w:r>
      <w:proofErr w:type="spellEnd"/>
      <w:r w:rsidRPr="00C42A13">
        <w:rPr>
          <w:rFonts w:ascii="Times New Roman" w:hAnsi="Times New Roman" w:cs="Times New Roman"/>
          <w:sz w:val="20"/>
          <w:szCs w:val="20"/>
        </w:rPr>
        <w:t>. — М., 2010. — (Бакалавриат).</w:t>
      </w:r>
    </w:p>
    <w:p w:rsidR="00D61476" w:rsidRPr="00C42A13" w:rsidRDefault="00D61476" w:rsidP="00D61476">
      <w:pPr>
        <w:tabs>
          <w:tab w:val="left" w:pos="851"/>
        </w:tabs>
        <w:autoSpaceDE w:val="0"/>
        <w:autoSpaceDN w:val="0"/>
        <w:adjustRightInd w:val="0"/>
        <w:spacing w:after="0" w:line="240" w:lineRule="auto"/>
        <w:ind w:firstLine="567"/>
        <w:jc w:val="both"/>
        <w:rPr>
          <w:rFonts w:ascii="Times New Roman" w:hAnsi="Times New Roman" w:cs="Times New Roman"/>
          <w:b/>
          <w:i/>
          <w:sz w:val="20"/>
          <w:szCs w:val="20"/>
        </w:rPr>
      </w:pPr>
      <w:r w:rsidRPr="00C42A13">
        <w:rPr>
          <w:rFonts w:ascii="Times New Roman" w:hAnsi="Times New Roman" w:cs="Times New Roman"/>
          <w:b/>
          <w:i/>
          <w:sz w:val="20"/>
          <w:szCs w:val="20"/>
        </w:rPr>
        <w:t>Для преподавателей:</w:t>
      </w:r>
    </w:p>
    <w:p w:rsidR="00D61476" w:rsidRPr="00C42A13" w:rsidRDefault="00D61476" w:rsidP="00D61476">
      <w:pPr>
        <w:tabs>
          <w:tab w:val="left" w:pos="851"/>
        </w:tabs>
        <w:autoSpaceDE w:val="0"/>
        <w:autoSpaceDN w:val="0"/>
        <w:adjustRightInd w:val="0"/>
        <w:spacing w:after="0" w:line="240" w:lineRule="auto"/>
        <w:ind w:firstLine="567"/>
        <w:jc w:val="both"/>
        <w:rPr>
          <w:rFonts w:ascii="Times New Roman" w:hAnsi="Times New Roman" w:cs="Times New Roman"/>
          <w:sz w:val="20"/>
          <w:szCs w:val="20"/>
        </w:rPr>
      </w:pPr>
      <w:proofErr w:type="gramStart"/>
      <w:r w:rsidRPr="00C42A13">
        <w:rPr>
          <w:rFonts w:ascii="Times New Roman" w:hAnsi="Times New Roman" w:cs="Times New Roman"/>
          <w:sz w:val="20"/>
          <w:szCs w:val="20"/>
        </w:rPr>
        <w:t>Федеральный закон от 29.12.2012 № 273-ФЗ «Об образовании в Российской Федерации»</w:t>
      </w:r>
      <w:r w:rsidRPr="00C42A13">
        <w:rPr>
          <w:rFonts w:ascii="Times New Roman" w:hAnsi="Times New Roman" w:cs="Times New Roman"/>
          <w:b/>
          <w:i/>
          <w:sz w:val="20"/>
          <w:szCs w:val="20"/>
        </w:rPr>
        <w:t xml:space="preserve"> </w:t>
      </w:r>
      <w:r w:rsidRPr="00C42A13">
        <w:rPr>
          <w:rFonts w:ascii="Times New Roman" w:hAnsi="Times New Roman" w:cs="Times New Roman"/>
          <w:sz w:val="20"/>
          <w:szCs w:val="20"/>
        </w:rPr>
        <w:t>(в ред. федеральных законов от 07.05.2013 № 99-ФЗ, от 07.06.2013 № 120-ФЗ, от 02.07.2013</w:t>
      </w:r>
      <w:r w:rsidRPr="00C42A13">
        <w:rPr>
          <w:rFonts w:ascii="Times New Roman" w:hAnsi="Times New Roman" w:cs="Times New Roman"/>
          <w:b/>
          <w:i/>
          <w:sz w:val="20"/>
          <w:szCs w:val="20"/>
        </w:rPr>
        <w:t xml:space="preserve"> № </w:t>
      </w:r>
      <w:r w:rsidRPr="00C42A13">
        <w:rPr>
          <w:rFonts w:ascii="Times New Roman" w:hAnsi="Times New Roman" w:cs="Times New Roman"/>
          <w:sz w:val="20"/>
          <w:szCs w:val="20"/>
        </w:rPr>
        <w:t xml:space="preserve">170-ФЗ, от 23.07.2013 № 203-ФЗ, от 25.11.2013 № 317-ФЗ, от 03.02.2014 № 11-ФЗ, от 03.02.2014 № 15-ФЗ, от 05.05.2014 № 84-ФЗ, от 27.05.2014 № 135-ФЗ, от 04.06.2014 </w:t>
      </w:r>
      <w:r w:rsidRPr="00C42A13">
        <w:rPr>
          <w:rFonts w:ascii="Times New Roman" w:hAnsi="Times New Roman" w:cs="Times New Roman"/>
          <w:b/>
          <w:i/>
          <w:sz w:val="20"/>
          <w:szCs w:val="20"/>
        </w:rPr>
        <w:t xml:space="preserve">№ </w:t>
      </w:r>
      <w:r w:rsidRPr="00C42A13">
        <w:rPr>
          <w:rFonts w:ascii="Times New Roman" w:hAnsi="Times New Roman" w:cs="Times New Roman"/>
          <w:sz w:val="20"/>
          <w:szCs w:val="20"/>
        </w:rPr>
        <w:t xml:space="preserve">148-ФЗ, с изм., внесенными Федеральным законом от 04.06.2014 № 145-ФЗ). </w:t>
      </w:r>
      <w:proofErr w:type="gramEnd"/>
    </w:p>
    <w:p w:rsidR="00D61476" w:rsidRPr="00C42A13" w:rsidRDefault="00D61476" w:rsidP="00D61476">
      <w:pPr>
        <w:widowControl w:val="0"/>
        <w:tabs>
          <w:tab w:val="left" w:pos="851"/>
        </w:tabs>
        <w:overflowPunct w:val="0"/>
        <w:autoSpaceDE w:val="0"/>
        <w:autoSpaceDN w:val="0"/>
        <w:adjustRightInd w:val="0"/>
        <w:spacing w:after="0" w:line="240" w:lineRule="auto"/>
        <w:ind w:firstLine="567"/>
        <w:jc w:val="both"/>
        <w:rPr>
          <w:rFonts w:ascii="Times New Roman" w:hAnsi="Times New Roman" w:cs="Times New Roman"/>
          <w:sz w:val="20"/>
          <w:szCs w:val="20"/>
        </w:rPr>
      </w:pPr>
      <w:r w:rsidRPr="00C42A13">
        <w:rPr>
          <w:rFonts w:ascii="Times New Roman" w:hAnsi="Times New Roman" w:cs="Times New Roman"/>
          <w:sz w:val="20"/>
          <w:szCs w:val="20"/>
        </w:rPr>
        <w:t>Приказ Министерства образования и науки РФ «Об утверждении федерального государственного образовательного стандарта среднего (полного) общего образования» (зарегистрирован в Минюсте РФ 07.06.2012 № 24480).</w:t>
      </w:r>
    </w:p>
    <w:p w:rsidR="00D61476" w:rsidRPr="00C42A13" w:rsidRDefault="00D61476" w:rsidP="00D61476">
      <w:pPr>
        <w:widowControl w:val="0"/>
        <w:tabs>
          <w:tab w:val="left" w:pos="851"/>
        </w:tabs>
        <w:overflowPunct w:val="0"/>
        <w:autoSpaceDE w:val="0"/>
        <w:autoSpaceDN w:val="0"/>
        <w:adjustRightInd w:val="0"/>
        <w:spacing w:after="0" w:line="240" w:lineRule="auto"/>
        <w:ind w:firstLine="567"/>
        <w:jc w:val="both"/>
        <w:rPr>
          <w:rFonts w:ascii="Times New Roman" w:hAnsi="Times New Roman" w:cs="Times New Roman"/>
          <w:sz w:val="20"/>
          <w:szCs w:val="20"/>
        </w:rPr>
      </w:pPr>
      <w:r w:rsidRPr="00C42A13">
        <w:rPr>
          <w:rFonts w:ascii="Times New Roman" w:hAnsi="Times New Roman" w:cs="Times New Roman"/>
          <w:sz w:val="20"/>
          <w:szCs w:val="20"/>
        </w:rPr>
        <w:t>Приказ Министерства образования и наука РФ от 29.12.2014 № 1645 «О внесении изменений в 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(полного) общего образования”».</w:t>
      </w:r>
    </w:p>
    <w:p w:rsidR="00D61476" w:rsidRPr="00C42A13" w:rsidRDefault="00D61476" w:rsidP="00D61476">
      <w:pPr>
        <w:widowControl w:val="0"/>
        <w:tabs>
          <w:tab w:val="left" w:pos="851"/>
        </w:tabs>
        <w:overflowPunct w:val="0"/>
        <w:autoSpaceDE w:val="0"/>
        <w:autoSpaceDN w:val="0"/>
        <w:adjustRightInd w:val="0"/>
        <w:spacing w:after="0" w:line="240" w:lineRule="auto"/>
        <w:ind w:firstLine="567"/>
        <w:jc w:val="both"/>
        <w:rPr>
          <w:rFonts w:ascii="Times New Roman" w:hAnsi="Times New Roman" w:cs="Times New Roman"/>
          <w:sz w:val="20"/>
          <w:szCs w:val="20"/>
        </w:rPr>
      </w:pPr>
      <w:proofErr w:type="gramStart"/>
      <w:r w:rsidRPr="00C42A13">
        <w:rPr>
          <w:rFonts w:ascii="Times New Roman" w:hAnsi="Times New Roman" w:cs="Times New Roman"/>
          <w:sz w:val="20"/>
          <w:szCs w:val="20"/>
        </w:rPr>
        <w:t xml:space="preserve">Письмо Департамента государственной политики в сфере подготовки рабочих кадров и ДПО Министерства образования и наука РФ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w:t>
      </w:r>
      <w:r w:rsidRPr="00C42A13">
        <w:rPr>
          <w:rFonts w:ascii="Times New Roman" w:hAnsi="Times New Roman" w:cs="Times New Roman"/>
          <w:sz w:val="20"/>
          <w:szCs w:val="20"/>
        </w:rPr>
        <w:lastRenderedPageBreak/>
        <w:t>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roofErr w:type="gramEnd"/>
    </w:p>
    <w:p w:rsidR="00D61476" w:rsidRPr="00C42A13" w:rsidRDefault="00D61476" w:rsidP="00D61476">
      <w:pPr>
        <w:widowControl w:val="0"/>
        <w:tabs>
          <w:tab w:val="left" w:pos="851"/>
        </w:tabs>
        <w:autoSpaceDE w:val="0"/>
        <w:autoSpaceDN w:val="0"/>
        <w:adjustRightInd w:val="0"/>
        <w:spacing w:after="0" w:line="240" w:lineRule="auto"/>
        <w:ind w:firstLine="567"/>
        <w:jc w:val="both"/>
        <w:rPr>
          <w:rFonts w:ascii="Times New Roman" w:hAnsi="Times New Roman" w:cs="Times New Roman"/>
          <w:sz w:val="20"/>
          <w:szCs w:val="20"/>
        </w:rPr>
      </w:pPr>
      <w:proofErr w:type="spellStart"/>
      <w:r w:rsidRPr="00C42A13">
        <w:rPr>
          <w:rFonts w:ascii="Times New Roman" w:hAnsi="Times New Roman" w:cs="Times New Roman"/>
          <w:i/>
          <w:iCs/>
          <w:sz w:val="20"/>
          <w:szCs w:val="20"/>
        </w:rPr>
        <w:t>Бишаева</w:t>
      </w:r>
      <w:proofErr w:type="spellEnd"/>
      <w:r w:rsidRPr="00C42A13">
        <w:rPr>
          <w:rFonts w:ascii="Times New Roman" w:hAnsi="Times New Roman" w:cs="Times New Roman"/>
          <w:i/>
          <w:iCs/>
          <w:sz w:val="20"/>
          <w:szCs w:val="20"/>
        </w:rPr>
        <w:t xml:space="preserve"> А</w:t>
      </w:r>
      <w:r w:rsidRPr="00C42A13">
        <w:rPr>
          <w:rFonts w:ascii="Times New Roman" w:hAnsi="Times New Roman" w:cs="Times New Roman"/>
          <w:sz w:val="20"/>
          <w:szCs w:val="20"/>
        </w:rPr>
        <w:t>.</w:t>
      </w:r>
      <w:r w:rsidRPr="00C42A13">
        <w:rPr>
          <w:rFonts w:ascii="Times New Roman" w:hAnsi="Times New Roman" w:cs="Times New Roman"/>
          <w:i/>
          <w:iCs/>
          <w:sz w:val="20"/>
          <w:szCs w:val="20"/>
        </w:rPr>
        <w:t>А</w:t>
      </w:r>
      <w:r w:rsidRPr="00C42A13">
        <w:rPr>
          <w:rFonts w:ascii="Times New Roman" w:hAnsi="Times New Roman" w:cs="Times New Roman"/>
          <w:sz w:val="20"/>
          <w:szCs w:val="20"/>
        </w:rPr>
        <w:t>.</w:t>
      </w:r>
      <w:r w:rsidR="007D0097">
        <w:rPr>
          <w:rFonts w:ascii="Times New Roman" w:hAnsi="Times New Roman" w:cs="Times New Roman"/>
          <w:sz w:val="20"/>
          <w:szCs w:val="20"/>
        </w:rPr>
        <w:t xml:space="preserve"> </w:t>
      </w:r>
      <w:r w:rsidRPr="00C42A13">
        <w:rPr>
          <w:rFonts w:ascii="Times New Roman" w:hAnsi="Times New Roman" w:cs="Times New Roman"/>
          <w:sz w:val="20"/>
          <w:szCs w:val="20"/>
        </w:rPr>
        <w:t>Профессионально-оздоровительная физическая культура студента:</w:t>
      </w:r>
      <w:r w:rsidR="007D0097">
        <w:rPr>
          <w:rFonts w:ascii="Times New Roman" w:hAnsi="Times New Roman" w:cs="Times New Roman"/>
          <w:sz w:val="20"/>
          <w:szCs w:val="20"/>
        </w:rPr>
        <w:t xml:space="preserve"> </w:t>
      </w:r>
      <w:r w:rsidRPr="00C42A13">
        <w:rPr>
          <w:rFonts w:ascii="Times New Roman" w:hAnsi="Times New Roman" w:cs="Times New Roman"/>
          <w:sz w:val="20"/>
          <w:szCs w:val="20"/>
        </w:rPr>
        <w:t>учеб</w:t>
      </w:r>
      <w:proofErr w:type="gramStart"/>
      <w:r w:rsidR="007D0097">
        <w:rPr>
          <w:rFonts w:ascii="Times New Roman" w:hAnsi="Times New Roman" w:cs="Times New Roman"/>
          <w:sz w:val="20"/>
          <w:szCs w:val="20"/>
        </w:rPr>
        <w:t xml:space="preserve"> </w:t>
      </w:r>
      <w:r w:rsidRPr="00C42A13">
        <w:rPr>
          <w:rFonts w:ascii="Times New Roman" w:hAnsi="Times New Roman" w:cs="Times New Roman"/>
          <w:sz w:val="20"/>
          <w:szCs w:val="20"/>
        </w:rPr>
        <w:t>.</w:t>
      </w:r>
      <w:proofErr w:type="gramEnd"/>
      <w:r w:rsidRPr="00C42A13">
        <w:rPr>
          <w:rFonts w:ascii="Times New Roman" w:hAnsi="Times New Roman" w:cs="Times New Roman"/>
          <w:sz w:val="20"/>
          <w:szCs w:val="20"/>
        </w:rPr>
        <w:t>пособие. — М., 2013.</w:t>
      </w:r>
    </w:p>
    <w:p w:rsidR="00D61476" w:rsidRPr="00C42A13" w:rsidRDefault="00D61476" w:rsidP="00D61476">
      <w:pPr>
        <w:widowControl w:val="0"/>
        <w:tabs>
          <w:tab w:val="left" w:pos="851"/>
        </w:tabs>
        <w:autoSpaceDE w:val="0"/>
        <w:autoSpaceDN w:val="0"/>
        <w:adjustRightInd w:val="0"/>
        <w:spacing w:after="0" w:line="240" w:lineRule="auto"/>
        <w:ind w:firstLine="567"/>
        <w:jc w:val="both"/>
        <w:rPr>
          <w:rFonts w:ascii="Times New Roman" w:hAnsi="Times New Roman" w:cs="Times New Roman"/>
          <w:sz w:val="20"/>
          <w:szCs w:val="20"/>
        </w:rPr>
      </w:pPr>
      <w:r w:rsidRPr="00C42A13">
        <w:rPr>
          <w:rFonts w:ascii="Times New Roman" w:hAnsi="Times New Roman" w:cs="Times New Roman"/>
          <w:i/>
          <w:iCs/>
          <w:sz w:val="20"/>
          <w:szCs w:val="20"/>
        </w:rPr>
        <w:t xml:space="preserve">Евсеев </w:t>
      </w:r>
      <w:proofErr w:type="spellStart"/>
      <w:r w:rsidRPr="00C42A13">
        <w:rPr>
          <w:rFonts w:ascii="Times New Roman" w:hAnsi="Times New Roman" w:cs="Times New Roman"/>
          <w:i/>
          <w:iCs/>
          <w:sz w:val="20"/>
          <w:szCs w:val="20"/>
        </w:rPr>
        <w:t>Ю</w:t>
      </w:r>
      <w:r w:rsidRPr="00C42A13">
        <w:rPr>
          <w:rFonts w:ascii="Times New Roman" w:hAnsi="Times New Roman" w:cs="Times New Roman"/>
          <w:sz w:val="20"/>
          <w:szCs w:val="20"/>
        </w:rPr>
        <w:t>.</w:t>
      </w:r>
      <w:r w:rsidRPr="00C42A13">
        <w:rPr>
          <w:rFonts w:ascii="Times New Roman" w:hAnsi="Times New Roman" w:cs="Times New Roman"/>
          <w:i/>
          <w:iCs/>
          <w:sz w:val="20"/>
          <w:szCs w:val="20"/>
        </w:rPr>
        <w:t>И</w:t>
      </w:r>
      <w:r w:rsidRPr="00C42A13">
        <w:rPr>
          <w:rFonts w:ascii="Times New Roman" w:hAnsi="Times New Roman" w:cs="Times New Roman"/>
          <w:sz w:val="20"/>
          <w:szCs w:val="20"/>
        </w:rPr>
        <w:t>.Физическое</w:t>
      </w:r>
      <w:proofErr w:type="spellEnd"/>
      <w:r w:rsidRPr="00C42A13">
        <w:rPr>
          <w:rFonts w:ascii="Times New Roman" w:hAnsi="Times New Roman" w:cs="Times New Roman"/>
          <w:sz w:val="20"/>
          <w:szCs w:val="20"/>
        </w:rPr>
        <w:t xml:space="preserve"> воспитание. —Ростов н</w:t>
      </w:r>
      <w:proofErr w:type="gramStart"/>
      <w:r w:rsidRPr="00C42A13">
        <w:rPr>
          <w:rFonts w:ascii="Times New Roman" w:hAnsi="Times New Roman" w:cs="Times New Roman"/>
          <w:sz w:val="20"/>
          <w:szCs w:val="20"/>
        </w:rPr>
        <w:t>/Д</w:t>
      </w:r>
      <w:proofErr w:type="gramEnd"/>
      <w:r w:rsidRPr="00C42A13">
        <w:rPr>
          <w:rFonts w:ascii="Times New Roman" w:hAnsi="Times New Roman" w:cs="Times New Roman"/>
          <w:sz w:val="20"/>
          <w:szCs w:val="20"/>
        </w:rPr>
        <w:t>, 2010.</w:t>
      </w:r>
    </w:p>
    <w:p w:rsidR="00D61476" w:rsidRPr="00C42A13" w:rsidRDefault="00D61476" w:rsidP="00D61476">
      <w:pPr>
        <w:widowControl w:val="0"/>
        <w:tabs>
          <w:tab w:val="left" w:pos="851"/>
        </w:tabs>
        <w:overflowPunct w:val="0"/>
        <w:autoSpaceDE w:val="0"/>
        <w:autoSpaceDN w:val="0"/>
        <w:adjustRightInd w:val="0"/>
        <w:spacing w:after="0" w:line="240" w:lineRule="auto"/>
        <w:ind w:firstLine="567"/>
        <w:jc w:val="both"/>
        <w:rPr>
          <w:rFonts w:ascii="Times New Roman" w:hAnsi="Times New Roman" w:cs="Times New Roman"/>
          <w:sz w:val="20"/>
          <w:szCs w:val="20"/>
        </w:rPr>
      </w:pPr>
      <w:r w:rsidRPr="00C42A13">
        <w:rPr>
          <w:rFonts w:ascii="Times New Roman" w:hAnsi="Times New Roman" w:cs="Times New Roman"/>
          <w:i/>
          <w:iCs/>
          <w:sz w:val="20"/>
          <w:szCs w:val="20"/>
        </w:rPr>
        <w:t xml:space="preserve">Кабачков </w:t>
      </w:r>
      <w:proofErr w:type="spellStart"/>
      <w:r w:rsidRPr="00C42A13">
        <w:rPr>
          <w:rFonts w:ascii="Times New Roman" w:hAnsi="Times New Roman" w:cs="Times New Roman"/>
          <w:i/>
          <w:iCs/>
          <w:sz w:val="20"/>
          <w:szCs w:val="20"/>
        </w:rPr>
        <w:t>В</w:t>
      </w:r>
      <w:r w:rsidRPr="00C42A13">
        <w:rPr>
          <w:rFonts w:ascii="Times New Roman" w:hAnsi="Times New Roman" w:cs="Times New Roman"/>
          <w:sz w:val="20"/>
          <w:szCs w:val="20"/>
        </w:rPr>
        <w:t>.</w:t>
      </w:r>
      <w:r w:rsidRPr="00C42A13">
        <w:rPr>
          <w:rFonts w:ascii="Times New Roman" w:hAnsi="Times New Roman" w:cs="Times New Roman"/>
          <w:i/>
          <w:iCs/>
          <w:sz w:val="20"/>
          <w:szCs w:val="20"/>
        </w:rPr>
        <w:t>А</w:t>
      </w:r>
      <w:r w:rsidRPr="00C42A13">
        <w:rPr>
          <w:rFonts w:ascii="Times New Roman" w:hAnsi="Times New Roman" w:cs="Times New Roman"/>
          <w:sz w:val="20"/>
          <w:szCs w:val="20"/>
        </w:rPr>
        <w:t>.</w:t>
      </w:r>
      <w:r w:rsidRPr="00C42A13">
        <w:rPr>
          <w:rFonts w:ascii="Times New Roman" w:hAnsi="Times New Roman" w:cs="Times New Roman"/>
          <w:i/>
          <w:iCs/>
          <w:sz w:val="20"/>
          <w:szCs w:val="20"/>
        </w:rPr>
        <w:t>Полиевский</w:t>
      </w:r>
      <w:proofErr w:type="spellEnd"/>
      <w:r w:rsidRPr="00C42A13">
        <w:rPr>
          <w:rFonts w:ascii="Times New Roman" w:hAnsi="Times New Roman" w:cs="Times New Roman"/>
          <w:i/>
          <w:iCs/>
          <w:sz w:val="20"/>
          <w:szCs w:val="20"/>
        </w:rPr>
        <w:t xml:space="preserve"> С</w:t>
      </w:r>
      <w:r w:rsidRPr="00C42A13">
        <w:rPr>
          <w:rFonts w:ascii="Times New Roman" w:hAnsi="Times New Roman" w:cs="Times New Roman"/>
          <w:sz w:val="20"/>
          <w:szCs w:val="20"/>
        </w:rPr>
        <w:t>.</w:t>
      </w:r>
      <w:r w:rsidRPr="00C42A13">
        <w:rPr>
          <w:rFonts w:ascii="Times New Roman" w:hAnsi="Times New Roman" w:cs="Times New Roman"/>
          <w:i/>
          <w:iCs/>
          <w:sz w:val="20"/>
          <w:szCs w:val="20"/>
        </w:rPr>
        <w:t>А</w:t>
      </w:r>
      <w:r w:rsidRPr="00C42A13">
        <w:rPr>
          <w:rFonts w:ascii="Times New Roman" w:hAnsi="Times New Roman" w:cs="Times New Roman"/>
          <w:sz w:val="20"/>
          <w:szCs w:val="20"/>
        </w:rPr>
        <w:t>.,</w:t>
      </w:r>
      <w:r w:rsidRPr="00C42A13">
        <w:rPr>
          <w:rFonts w:ascii="Times New Roman" w:hAnsi="Times New Roman" w:cs="Times New Roman"/>
          <w:i/>
          <w:iCs/>
          <w:sz w:val="20"/>
          <w:szCs w:val="20"/>
        </w:rPr>
        <w:t xml:space="preserve"> Буров А</w:t>
      </w:r>
      <w:r w:rsidRPr="00C42A13">
        <w:rPr>
          <w:rFonts w:ascii="Times New Roman" w:hAnsi="Times New Roman" w:cs="Times New Roman"/>
          <w:sz w:val="20"/>
          <w:szCs w:val="20"/>
        </w:rPr>
        <w:t>.</w:t>
      </w:r>
      <w:r w:rsidRPr="00C42A13">
        <w:rPr>
          <w:rFonts w:ascii="Times New Roman" w:hAnsi="Times New Roman" w:cs="Times New Roman"/>
          <w:i/>
          <w:iCs/>
          <w:sz w:val="20"/>
          <w:szCs w:val="20"/>
        </w:rPr>
        <w:t>Э</w:t>
      </w:r>
      <w:r w:rsidRPr="00C42A13">
        <w:rPr>
          <w:rFonts w:ascii="Times New Roman" w:hAnsi="Times New Roman" w:cs="Times New Roman"/>
          <w:sz w:val="20"/>
          <w:szCs w:val="20"/>
        </w:rPr>
        <w:t>.</w:t>
      </w:r>
      <w:r w:rsidR="007D0097">
        <w:rPr>
          <w:rFonts w:ascii="Times New Roman" w:hAnsi="Times New Roman" w:cs="Times New Roman"/>
          <w:sz w:val="20"/>
          <w:szCs w:val="20"/>
        </w:rPr>
        <w:t xml:space="preserve"> </w:t>
      </w:r>
      <w:r w:rsidRPr="00C42A13">
        <w:rPr>
          <w:rFonts w:ascii="Times New Roman" w:hAnsi="Times New Roman" w:cs="Times New Roman"/>
          <w:sz w:val="20"/>
          <w:szCs w:val="20"/>
        </w:rPr>
        <w:t>Профессиональная физическая культура</w:t>
      </w:r>
      <w:r w:rsidR="007D0097">
        <w:rPr>
          <w:rFonts w:ascii="Times New Roman" w:hAnsi="Times New Roman" w:cs="Times New Roman"/>
          <w:sz w:val="20"/>
          <w:szCs w:val="20"/>
        </w:rPr>
        <w:t xml:space="preserve"> </w:t>
      </w:r>
      <w:r w:rsidRPr="00C42A13">
        <w:rPr>
          <w:rFonts w:ascii="Times New Roman" w:hAnsi="Times New Roman" w:cs="Times New Roman"/>
          <w:sz w:val="20"/>
          <w:szCs w:val="20"/>
        </w:rPr>
        <w:t>в системе непрерывного образования молодежи: науч</w:t>
      </w:r>
      <w:proofErr w:type="gramStart"/>
      <w:r w:rsidRPr="00C42A13">
        <w:rPr>
          <w:rFonts w:ascii="Times New Roman" w:hAnsi="Times New Roman" w:cs="Times New Roman"/>
          <w:sz w:val="20"/>
          <w:szCs w:val="20"/>
        </w:rPr>
        <w:t>.-</w:t>
      </w:r>
      <w:proofErr w:type="gramEnd"/>
      <w:r w:rsidRPr="00C42A13">
        <w:rPr>
          <w:rFonts w:ascii="Times New Roman" w:hAnsi="Times New Roman" w:cs="Times New Roman"/>
          <w:sz w:val="20"/>
          <w:szCs w:val="20"/>
        </w:rPr>
        <w:t>метод. пособие. — М., 2010.</w:t>
      </w:r>
    </w:p>
    <w:p w:rsidR="00D61476" w:rsidRPr="00C42A13" w:rsidRDefault="00D61476" w:rsidP="00D61476">
      <w:pPr>
        <w:widowControl w:val="0"/>
        <w:tabs>
          <w:tab w:val="left" w:pos="851"/>
        </w:tabs>
        <w:overflowPunct w:val="0"/>
        <w:autoSpaceDE w:val="0"/>
        <w:autoSpaceDN w:val="0"/>
        <w:adjustRightInd w:val="0"/>
        <w:spacing w:after="0" w:line="240" w:lineRule="auto"/>
        <w:ind w:firstLine="567"/>
        <w:jc w:val="both"/>
        <w:rPr>
          <w:rFonts w:ascii="Times New Roman" w:hAnsi="Times New Roman" w:cs="Times New Roman"/>
          <w:sz w:val="20"/>
          <w:szCs w:val="20"/>
        </w:rPr>
      </w:pPr>
      <w:r w:rsidRPr="00C42A13">
        <w:rPr>
          <w:rFonts w:ascii="Times New Roman" w:hAnsi="Times New Roman" w:cs="Times New Roman"/>
          <w:i/>
          <w:iCs/>
          <w:sz w:val="20"/>
          <w:szCs w:val="20"/>
        </w:rPr>
        <w:t>Литвинов А</w:t>
      </w:r>
      <w:r w:rsidRPr="00C42A13">
        <w:rPr>
          <w:rFonts w:ascii="Times New Roman" w:hAnsi="Times New Roman" w:cs="Times New Roman"/>
          <w:sz w:val="20"/>
          <w:szCs w:val="20"/>
        </w:rPr>
        <w:t>.</w:t>
      </w:r>
      <w:r w:rsidRPr="00C42A13">
        <w:rPr>
          <w:rFonts w:ascii="Times New Roman" w:hAnsi="Times New Roman" w:cs="Times New Roman"/>
          <w:i/>
          <w:iCs/>
          <w:sz w:val="20"/>
          <w:szCs w:val="20"/>
        </w:rPr>
        <w:t>А</w:t>
      </w:r>
      <w:r w:rsidRPr="00C42A13">
        <w:rPr>
          <w:rFonts w:ascii="Times New Roman" w:hAnsi="Times New Roman" w:cs="Times New Roman"/>
          <w:sz w:val="20"/>
          <w:szCs w:val="20"/>
        </w:rPr>
        <w:t>.,</w:t>
      </w:r>
      <w:r w:rsidRPr="00C42A13">
        <w:rPr>
          <w:rFonts w:ascii="Times New Roman" w:hAnsi="Times New Roman" w:cs="Times New Roman"/>
          <w:i/>
          <w:iCs/>
          <w:sz w:val="20"/>
          <w:szCs w:val="20"/>
        </w:rPr>
        <w:t xml:space="preserve"> Козлов А</w:t>
      </w:r>
      <w:r w:rsidRPr="00C42A13">
        <w:rPr>
          <w:rFonts w:ascii="Times New Roman" w:hAnsi="Times New Roman" w:cs="Times New Roman"/>
          <w:sz w:val="20"/>
          <w:szCs w:val="20"/>
        </w:rPr>
        <w:t>.</w:t>
      </w:r>
      <w:r w:rsidRPr="00C42A13">
        <w:rPr>
          <w:rFonts w:ascii="Times New Roman" w:hAnsi="Times New Roman" w:cs="Times New Roman"/>
          <w:i/>
          <w:iCs/>
          <w:sz w:val="20"/>
          <w:szCs w:val="20"/>
        </w:rPr>
        <w:t>В</w:t>
      </w:r>
      <w:r w:rsidRPr="00C42A13">
        <w:rPr>
          <w:rFonts w:ascii="Times New Roman" w:hAnsi="Times New Roman" w:cs="Times New Roman"/>
          <w:sz w:val="20"/>
          <w:szCs w:val="20"/>
        </w:rPr>
        <w:t>.,</w:t>
      </w:r>
      <w:r w:rsidRPr="00C42A13">
        <w:rPr>
          <w:rFonts w:ascii="Times New Roman" w:hAnsi="Times New Roman" w:cs="Times New Roman"/>
          <w:i/>
          <w:iCs/>
          <w:sz w:val="20"/>
          <w:szCs w:val="20"/>
        </w:rPr>
        <w:t xml:space="preserve"> Ивченко Е</w:t>
      </w:r>
      <w:r w:rsidRPr="00C42A13">
        <w:rPr>
          <w:rFonts w:ascii="Times New Roman" w:hAnsi="Times New Roman" w:cs="Times New Roman"/>
          <w:sz w:val="20"/>
          <w:szCs w:val="20"/>
        </w:rPr>
        <w:t>.</w:t>
      </w:r>
      <w:r w:rsidRPr="00C42A13">
        <w:rPr>
          <w:rFonts w:ascii="Times New Roman" w:hAnsi="Times New Roman" w:cs="Times New Roman"/>
          <w:i/>
          <w:iCs/>
          <w:sz w:val="20"/>
          <w:szCs w:val="20"/>
        </w:rPr>
        <w:t>В</w:t>
      </w:r>
      <w:r w:rsidRPr="00C42A13">
        <w:rPr>
          <w:rFonts w:ascii="Times New Roman" w:hAnsi="Times New Roman" w:cs="Times New Roman"/>
          <w:sz w:val="20"/>
          <w:szCs w:val="20"/>
        </w:rPr>
        <w:t>.</w:t>
      </w:r>
      <w:r w:rsidR="007D0097">
        <w:rPr>
          <w:rFonts w:ascii="Times New Roman" w:hAnsi="Times New Roman" w:cs="Times New Roman"/>
          <w:sz w:val="20"/>
          <w:szCs w:val="20"/>
        </w:rPr>
        <w:t xml:space="preserve"> </w:t>
      </w:r>
      <w:r w:rsidRPr="00C42A13">
        <w:rPr>
          <w:rFonts w:ascii="Times New Roman" w:hAnsi="Times New Roman" w:cs="Times New Roman"/>
          <w:sz w:val="20"/>
          <w:szCs w:val="20"/>
        </w:rPr>
        <w:t>Теория и методика обучения базовым видам</w:t>
      </w:r>
      <w:r w:rsidR="007D0097">
        <w:rPr>
          <w:rFonts w:ascii="Times New Roman" w:hAnsi="Times New Roman" w:cs="Times New Roman"/>
          <w:sz w:val="20"/>
          <w:szCs w:val="20"/>
        </w:rPr>
        <w:t xml:space="preserve"> </w:t>
      </w:r>
      <w:r w:rsidRPr="00C42A13">
        <w:rPr>
          <w:rFonts w:ascii="Times New Roman" w:hAnsi="Times New Roman" w:cs="Times New Roman"/>
          <w:sz w:val="20"/>
          <w:szCs w:val="20"/>
        </w:rPr>
        <w:t>спорта. Плавание. — М., 2014.</w:t>
      </w:r>
    </w:p>
    <w:p w:rsidR="00D61476" w:rsidRPr="00C42A13" w:rsidRDefault="00D61476" w:rsidP="00D61476">
      <w:pPr>
        <w:widowControl w:val="0"/>
        <w:tabs>
          <w:tab w:val="left" w:pos="851"/>
        </w:tabs>
        <w:overflowPunct w:val="0"/>
        <w:autoSpaceDE w:val="0"/>
        <w:autoSpaceDN w:val="0"/>
        <w:adjustRightInd w:val="0"/>
        <w:spacing w:after="0" w:line="240" w:lineRule="auto"/>
        <w:ind w:firstLine="567"/>
        <w:jc w:val="both"/>
        <w:rPr>
          <w:rFonts w:ascii="Times New Roman" w:hAnsi="Times New Roman" w:cs="Times New Roman"/>
          <w:i/>
          <w:iCs/>
          <w:sz w:val="20"/>
          <w:szCs w:val="20"/>
        </w:rPr>
      </w:pPr>
      <w:proofErr w:type="spellStart"/>
      <w:r w:rsidRPr="00C42A13">
        <w:rPr>
          <w:rFonts w:ascii="Times New Roman" w:hAnsi="Times New Roman" w:cs="Times New Roman"/>
          <w:i/>
          <w:iCs/>
          <w:sz w:val="20"/>
          <w:szCs w:val="20"/>
        </w:rPr>
        <w:t>Манжелей</w:t>
      </w:r>
      <w:proofErr w:type="spellEnd"/>
      <w:r w:rsidRPr="00C42A13">
        <w:rPr>
          <w:rFonts w:ascii="Times New Roman" w:hAnsi="Times New Roman" w:cs="Times New Roman"/>
          <w:i/>
          <w:iCs/>
          <w:sz w:val="20"/>
          <w:szCs w:val="20"/>
        </w:rPr>
        <w:t xml:space="preserve"> И</w:t>
      </w:r>
      <w:r w:rsidRPr="00C42A13">
        <w:rPr>
          <w:rFonts w:ascii="Times New Roman" w:hAnsi="Times New Roman" w:cs="Times New Roman"/>
          <w:sz w:val="20"/>
          <w:szCs w:val="20"/>
        </w:rPr>
        <w:t xml:space="preserve">. </w:t>
      </w:r>
      <w:r w:rsidRPr="00C42A13">
        <w:rPr>
          <w:rFonts w:ascii="Times New Roman" w:hAnsi="Times New Roman" w:cs="Times New Roman"/>
          <w:i/>
          <w:iCs/>
          <w:sz w:val="20"/>
          <w:szCs w:val="20"/>
        </w:rPr>
        <w:t>В</w:t>
      </w:r>
      <w:r w:rsidRPr="00C42A13">
        <w:rPr>
          <w:rFonts w:ascii="Times New Roman" w:hAnsi="Times New Roman" w:cs="Times New Roman"/>
          <w:sz w:val="20"/>
          <w:szCs w:val="20"/>
        </w:rPr>
        <w:t>. Инновации в физическом воспитании: учеб</w:t>
      </w:r>
      <w:proofErr w:type="gramStart"/>
      <w:r w:rsidRPr="00C42A13">
        <w:rPr>
          <w:rFonts w:ascii="Times New Roman" w:hAnsi="Times New Roman" w:cs="Times New Roman"/>
          <w:sz w:val="20"/>
          <w:szCs w:val="20"/>
        </w:rPr>
        <w:t>.</w:t>
      </w:r>
      <w:proofErr w:type="gramEnd"/>
      <w:r w:rsidRPr="00C42A13">
        <w:rPr>
          <w:rFonts w:ascii="Times New Roman" w:hAnsi="Times New Roman" w:cs="Times New Roman"/>
          <w:sz w:val="20"/>
          <w:szCs w:val="20"/>
        </w:rPr>
        <w:t xml:space="preserve"> </w:t>
      </w:r>
      <w:proofErr w:type="gramStart"/>
      <w:r w:rsidRPr="00C42A13">
        <w:rPr>
          <w:rFonts w:ascii="Times New Roman" w:hAnsi="Times New Roman" w:cs="Times New Roman"/>
          <w:sz w:val="20"/>
          <w:szCs w:val="20"/>
        </w:rPr>
        <w:t>п</w:t>
      </w:r>
      <w:proofErr w:type="gramEnd"/>
      <w:r w:rsidRPr="00C42A13">
        <w:rPr>
          <w:rFonts w:ascii="Times New Roman" w:hAnsi="Times New Roman" w:cs="Times New Roman"/>
          <w:sz w:val="20"/>
          <w:szCs w:val="20"/>
        </w:rPr>
        <w:t>особие. - Тюмень, 2010.</w:t>
      </w:r>
      <w:r w:rsidRPr="00C42A13">
        <w:rPr>
          <w:rFonts w:ascii="Times New Roman" w:hAnsi="Times New Roman" w:cs="Times New Roman"/>
          <w:i/>
          <w:iCs/>
          <w:sz w:val="20"/>
          <w:szCs w:val="20"/>
        </w:rPr>
        <w:t xml:space="preserve"> </w:t>
      </w:r>
    </w:p>
    <w:p w:rsidR="00D61476" w:rsidRPr="00C42A13" w:rsidRDefault="00D61476" w:rsidP="00D61476">
      <w:pPr>
        <w:widowControl w:val="0"/>
        <w:tabs>
          <w:tab w:val="left" w:pos="851"/>
        </w:tabs>
        <w:overflowPunct w:val="0"/>
        <w:autoSpaceDE w:val="0"/>
        <w:autoSpaceDN w:val="0"/>
        <w:adjustRightInd w:val="0"/>
        <w:spacing w:after="0" w:line="240" w:lineRule="auto"/>
        <w:ind w:firstLine="567"/>
        <w:jc w:val="both"/>
        <w:rPr>
          <w:rFonts w:ascii="Times New Roman" w:hAnsi="Times New Roman" w:cs="Times New Roman"/>
          <w:sz w:val="20"/>
          <w:szCs w:val="20"/>
        </w:rPr>
      </w:pPr>
      <w:r w:rsidRPr="00C42A13">
        <w:rPr>
          <w:rFonts w:ascii="Times New Roman" w:hAnsi="Times New Roman" w:cs="Times New Roman"/>
          <w:i/>
          <w:iCs/>
          <w:sz w:val="20"/>
          <w:szCs w:val="20"/>
        </w:rPr>
        <w:t>Миронова Т</w:t>
      </w:r>
      <w:r w:rsidRPr="00C42A13">
        <w:rPr>
          <w:rFonts w:ascii="Times New Roman" w:hAnsi="Times New Roman" w:cs="Times New Roman"/>
          <w:sz w:val="20"/>
          <w:szCs w:val="20"/>
        </w:rPr>
        <w:t>.</w:t>
      </w:r>
      <w:r w:rsidRPr="00C42A13">
        <w:rPr>
          <w:rFonts w:ascii="Times New Roman" w:hAnsi="Times New Roman" w:cs="Times New Roman"/>
          <w:i/>
          <w:iCs/>
          <w:sz w:val="20"/>
          <w:szCs w:val="20"/>
        </w:rPr>
        <w:t>И</w:t>
      </w:r>
      <w:r w:rsidRPr="00C42A13">
        <w:rPr>
          <w:rFonts w:ascii="Times New Roman" w:hAnsi="Times New Roman" w:cs="Times New Roman"/>
          <w:sz w:val="20"/>
          <w:szCs w:val="20"/>
        </w:rPr>
        <w:t>. Реабилитация социально-психологического здоровья детско-молодежных групп. - Кострома, 2014.</w:t>
      </w:r>
    </w:p>
    <w:p w:rsidR="00D61476" w:rsidRPr="00C42A13" w:rsidRDefault="00D61476" w:rsidP="00D61476">
      <w:pPr>
        <w:widowControl w:val="0"/>
        <w:tabs>
          <w:tab w:val="left" w:pos="851"/>
        </w:tabs>
        <w:overflowPunct w:val="0"/>
        <w:autoSpaceDE w:val="0"/>
        <w:autoSpaceDN w:val="0"/>
        <w:adjustRightInd w:val="0"/>
        <w:spacing w:after="0" w:line="240" w:lineRule="auto"/>
        <w:ind w:firstLine="567"/>
        <w:jc w:val="both"/>
        <w:rPr>
          <w:rFonts w:ascii="Times New Roman" w:hAnsi="Times New Roman" w:cs="Times New Roman"/>
          <w:sz w:val="20"/>
          <w:szCs w:val="20"/>
        </w:rPr>
      </w:pPr>
      <w:r w:rsidRPr="00C42A13">
        <w:rPr>
          <w:rFonts w:ascii="Times New Roman" w:hAnsi="Times New Roman" w:cs="Times New Roman"/>
          <w:i/>
          <w:iCs/>
          <w:sz w:val="20"/>
          <w:szCs w:val="20"/>
        </w:rPr>
        <w:t>Тимонин А</w:t>
      </w:r>
      <w:r w:rsidRPr="00C42A13">
        <w:rPr>
          <w:rFonts w:ascii="Times New Roman" w:hAnsi="Times New Roman" w:cs="Times New Roman"/>
          <w:sz w:val="20"/>
          <w:szCs w:val="20"/>
        </w:rPr>
        <w:t>.</w:t>
      </w:r>
      <w:r w:rsidRPr="00C42A13">
        <w:rPr>
          <w:rFonts w:ascii="Times New Roman" w:hAnsi="Times New Roman" w:cs="Times New Roman"/>
          <w:i/>
          <w:iCs/>
          <w:sz w:val="20"/>
          <w:szCs w:val="20"/>
        </w:rPr>
        <w:t>И</w:t>
      </w:r>
      <w:r w:rsidRPr="00C42A13">
        <w:rPr>
          <w:rFonts w:ascii="Times New Roman" w:hAnsi="Times New Roman" w:cs="Times New Roman"/>
          <w:sz w:val="20"/>
          <w:szCs w:val="20"/>
        </w:rPr>
        <w:t>.</w:t>
      </w:r>
      <w:r w:rsidR="007D0097">
        <w:rPr>
          <w:rFonts w:ascii="Times New Roman" w:hAnsi="Times New Roman" w:cs="Times New Roman"/>
          <w:sz w:val="20"/>
          <w:szCs w:val="20"/>
        </w:rPr>
        <w:t xml:space="preserve"> </w:t>
      </w:r>
      <w:r w:rsidRPr="00C42A13">
        <w:rPr>
          <w:rFonts w:ascii="Times New Roman" w:hAnsi="Times New Roman" w:cs="Times New Roman"/>
          <w:sz w:val="20"/>
          <w:szCs w:val="20"/>
        </w:rPr>
        <w:t>Педагогическое обеспечение социальной работы с молодежью:</w:t>
      </w:r>
      <w:r w:rsidR="007D0097">
        <w:rPr>
          <w:rFonts w:ascii="Times New Roman" w:hAnsi="Times New Roman" w:cs="Times New Roman"/>
          <w:sz w:val="20"/>
          <w:szCs w:val="20"/>
        </w:rPr>
        <w:t xml:space="preserve"> </w:t>
      </w:r>
      <w:r w:rsidRPr="00C42A13">
        <w:rPr>
          <w:rFonts w:ascii="Times New Roman" w:hAnsi="Times New Roman" w:cs="Times New Roman"/>
          <w:sz w:val="20"/>
          <w:szCs w:val="20"/>
        </w:rPr>
        <w:t>учеб</w:t>
      </w:r>
      <w:proofErr w:type="gramStart"/>
      <w:r w:rsidRPr="00C42A13">
        <w:rPr>
          <w:rFonts w:ascii="Times New Roman" w:hAnsi="Times New Roman" w:cs="Times New Roman"/>
          <w:sz w:val="20"/>
          <w:szCs w:val="20"/>
        </w:rPr>
        <w:t>.</w:t>
      </w:r>
      <w:proofErr w:type="gramEnd"/>
      <w:r w:rsidR="007D0097">
        <w:rPr>
          <w:rFonts w:ascii="Times New Roman" w:hAnsi="Times New Roman" w:cs="Times New Roman"/>
          <w:sz w:val="20"/>
          <w:szCs w:val="20"/>
        </w:rPr>
        <w:t xml:space="preserve"> </w:t>
      </w:r>
      <w:proofErr w:type="spellStart"/>
      <w:proofErr w:type="gramStart"/>
      <w:r w:rsidRPr="00C42A13">
        <w:rPr>
          <w:rFonts w:ascii="Times New Roman" w:hAnsi="Times New Roman" w:cs="Times New Roman"/>
          <w:sz w:val="20"/>
          <w:szCs w:val="20"/>
        </w:rPr>
        <w:t>п</w:t>
      </w:r>
      <w:proofErr w:type="gramEnd"/>
      <w:r w:rsidRPr="00C42A13">
        <w:rPr>
          <w:rFonts w:ascii="Times New Roman" w:hAnsi="Times New Roman" w:cs="Times New Roman"/>
          <w:sz w:val="20"/>
          <w:szCs w:val="20"/>
        </w:rPr>
        <w:t>осо-бие</w:t>
      </w:r>
      <w:proofErr w:type="spellEnd"/>
      <w:r w:rsidRPr="00C42A13">
        <w:rPr>
          <w:rFonts w:ascii="Times New Roman" w:hAnsi="Times New Roman" w:cs="Times New Roman"/>
          <w:sz w:val="20"/>
          <w:szCs w:val="20"/>
        </w:rPr>
        <w:t xml:space="preserve"> / под ред. Н.Ф.</w:t>
      </w:r>
      <w:r w:rsidR="007D0097">
        <w:rPr>
          <w:rFonts w:ascii="Times New Roman" w:hAnsi="Times New Roman" w:cs="Times New Roman"/>
          <w:sz w:val="20"/>
          <w:szCs w:val="20"/>
        </w:rPr>
        <w:t xml:space="preserve"> </w:t>
      </w:r>
      <w:r w:rsidRPr="00C42A13">
        <w:rPr>
          <w:rFonts w:ascii="Times New Roman" w:hAnsi="Times New Roman" w:cs="Times New Roman"/>
          <w:sz w:val="20"/>
          <w:szCs w:val="20"/>
        </w:rPr>
        <w:t>Басова. — 3-е изд. — М., 2013.</w:t>
      </w:r>
    </w:p>
    <w:p w:rsidR="00D61476" w:rsidRPr="00C42A13" w:rsidRDefault="00D61476" w:rsidP="00D61476">
      <w:pPr>
        <w:widowControl w:val="0"/>
        <w:tabs>
          <w:tab w:val="left" w:pos="851"/>
        </w:tabs>
        <w:overflowPunct w:val="0"/>
        <w:autoSpaceDE w:val="0"/>
        <w:autoSpaceDN w:val="0"/>
        <w:adjustRightInd w:val="0"/>
        <w:spacing w:after="0" w:line="240" w:lineRule="auto"/>
        <w:ind w:firstLine="567"/>
        <w:jc w:val="both"/>
        <w:rPr>
          <w:rFonts w:ascii="Times New Roman" w:hAnsi="Times New Roman" w:cs="Times New Roman"/>
          <w:sz w:val="20"/>
          <w:szCs w:val="20"/>
        </w:rPr>
      </w:pPr>
      <w:r w:rsidRPr="00C42A13">
        <w:rPr>
          <w:rFonts w:ascii="Times New Roman" w:hAnsi="Times New Roman" w:cs="Times New Roman"/>
          <w:i/>
          <w:iCs/>
          <w:sz w:val="20"/>
          <w:szCs w:val="20"/>
        </w:rPr>
        <w:t>Хомич М</w:t>
      </w:r>
      <w:r w:rsidRPr="00C42A13">
        <w:rPr>
          <w:rFonts w:ascii="Times New Roman" w:hAnsi="Times New Roman" w:cs="Times New Roman"/>
          <w:sz w:val="20"/>
          <w:szCs w:val="20"/>
        </w:rPr>
        <w:t>.</w:t>
      </w:r>
      <w:r w:rsidRPr="00C42A13">
        <w:rPr>
          <w:rFonts w:ascii="Times New Roman" w:hAnsi="Times New Roman" w:cs="Times New Roman"/>
          <w:i/>
          <w:iCs/>
          <w:sz w:val="20"/>
          <w:szCs w:val="20"/>
        </w:rPr>
        <w:t>М</w:t>
      </w:r>
      <w:r w:rsidRPr="00C42A13">
        <w:rPr>
          <w:rFonts w:ascii="Times New Roman" w:hAnsi="Times New Roman" w:cs="Times New Roman"/>
          <w:sz w:val="20"/>
          <w:szCs w:val="20"/>
        </w:rPr>
        <w:t>.,</w:t>
      </w:r>
      <w:r w:rsidRPr="00C42A13">
        <w:rPr>
          <w:rFonts w:ascii="Times New Roman" w:hAnsi="Times New Roman" w:cs="Times New Roman"/>
          <w:i/>
          <w:iCs/>
          <w:sz w:val="20"/>
          <w:szCs w:val="20"/>
        </w:rPr>
        <w:t xml:space="preserve"> Эммануэль Ю</w:t>
      </w:r>
      <w:r w:rsidRPr="00C42A13">
        <w:rPr>
          <w:rFonts w:ascii="Times New Roman" w:hAnsi="Times New Roman" w:cs="Times New Roman"/>
          <w:sz w:val="20"/>
          <w:szCs w:val="20"/>
        </w:rPr>
        <w:t>.</w:t>
      </w:r>
      <w:r w:rsidRPr="00C42A13">
        <w:rPr>
          <w:rFonts w:ascii="Times New Roman" w:hAnsi="Times New Roman" w:cs="Times New Roman"/>
          <w:i/>
          <w:iCs/>
          <w:sz w:val="20"/>
          <w:szCs w:val="20"/>
        </w:rPr>
        <w:t>В</w:t>
      </w:r>
      <w:r w:rsidRPr="00C42A13">
        <w:rPr>
          <w:rFonts w:ascii="Times New Roman" w:hAnsi="Times New Roman" w:cs="Times New Roman"/>
          <w:sz w:val="20"/>
          <w:szCs w:val="20"/>
        </w:rPr>
        <w:t>.,</w:t>
      </w:r>
      <w:r w:rsidRPr="00C42A13">
        <w:rPr>
          <w:rFonts w:ascii="Times New Roman" w:hAnsi="Times New Roman" w:cs="Times New Roman"/>
          <w:i/>
          <w:iCs/>
          <w:sz w:val="20"/>
          <w:szCs w:val="20"/>
        </w:rPr>
        <w:t xml:space="preserve"> Ванчакова Н</w:t>
      </w:r>
      <w:r w:rsidRPr="00C42A13">
        <w:rPr>
          <w:rFonts w:ascii="Times New Roman" w:hAnsi="Times New Roman" w:cs="Times New Roman"/>
          <w:sz w:val="20"/>
          <w:szCs w:val="20"/>
        </w:rPr>
        <w:t>.</w:t>
      </w:r>
      <w:r w:rsidRPr="00C42A13">
        <w:rPr>
          <w:rFonts w:ascii="Times New Roman" w:hAnsi="Times New Roman" w:cs="Times New Roman"/>
          <w:i/>
          <w:iCs/>
          <w:sz w:val="20"/>
          <w:szCs w:val="20"/>
        </w:rPr>
        <w:t>П</w:t>
      </w:r>
      <w:r w:rsidRPr="00C42A13">
        <w:rPr>
          <w:rFonts w:ascii="Times New Roman" w:hAnsi="Times New Roman" w:cs="Times New Roman"/>
          <w:sz w:val="20"/>
          <w:szCs w:val="20"/>
        </w:rPr>
        <w:t>.</w:t>
      </w:r>
      <w:r w:rsidR="007D0097">
        <w:rPr>
          <w:rFonts w:ascii="Times New Roman" w:hAnsi="Times New Roman" w:cs="Times New Roman"/>
          <w:sz w:val="20"/>
          <w:szCs w:val="20"/>
        </w:rPr>
        <w:t xml:space="preserve"> </w:t>
      </w:r>
      <w:r w:rsidRPr="00C42A13">
        <w:rPr>
          <w:rFonts w:ascii="Times New Roman" w:hAnsi="Times New Roman" w:cs="Times New Roman"/>
          <w:sz w:val="20"/>
          <w:szCs w:val="20"/>
        </w:rPr>
        <w:t>Комплексы корректирующих мероприятий при снижении адаптационных резервов организма на основе саногенетического</w:t>
      </w:r>
      <w:r w:rsidR="007D0097">
        <w:rPr>
          <w:rFonts w:ascii="Times New Roman" w:hAnsi="Times New Roman" w:cs="Times New Roman"/>
          <w:sz w:val="20"/>
          <w:szCs w:val="20"/>
        </w:rPr>
        <w:t xml:space="preserve"> </w:t>
      </w:r>
      <w:r w:rsidRPr="00C42A13">
        <w:rPr>
          <w:rFonts w:ascii="Times New Roman" w:hAnsi="Times New Roman" w:cs="Times New Roman"/>
          <w:sz w:val="20"/>
          <w:szCs w:val="20"/>
        </w:rPr>
        <w:t>мониторинга / под ред. С.В.</w:t>
      </w:r>
      <w:r w:rsidR="007D0097">
        <w:rPr>
          <w:rFonts w:ascii="Times New Roman" w:hAnsi="Times New Roman" w:cs="Times New Roman"/>
          <w:sz w:val="20"/>
          <w:szCs w:val="20"/>
        </w:rPr>
        <w:t xml:space="preserve"> </w:t>
      </w:r>
      <w:r w:rsidRPr="00C42A13">
        <w:rPr>
          <w:rFonts w:ascii="Times New Roman" w:hAnsi="Times New Roman" w:cs="Times New Roman"/>
          <w:sz w:val="20"/>
          <w:szCs w:val="20"/>
        </w:rPr>
        <w:t>Матвеева. — СПб</w:t>
      </w:r>
      <w:proofErr w:type="gramStart"/>
      <w:r w:rsidRPr="00C42A13">
        <w:rPr>
          <w:rFonts w:ascii="Times New Roman" w:hAnsi="Times New Roman" w:cs="Times New Roman"/>
          <w:sz w:val="20"/>
          <w:szCs w:val="20"/>
        </w:rPr>
        <w:t xml:space="preserve">., </w:t>
      </w:r>
      <w:proofErr w:type="gramEnd"/>
      <w:r w:rsidRPr="00C42A13">
        <w:rPr>
          <w:rFonts w:ascii="Times New Roman" w:hAnsi="Times New Roman" w:cs="Times New Roman"/>
          <w:sz w:val="20"/>
          <w:szCs w:val="20"/>
        </w:rPr>
        <w:t>2010.</w:t>
      </w:r>
    </w:p>
    <w:p w:rsidR="00D61476" w:rsidRPr="00C42A13" w:rsidRDefault="00D61476" w:rsidP="00D61476">
      <w:pPr>
        <w:tabs>
          <w:tab w:val="left" w:pos="851"/>
        </w:tabs>
        <w:autoSpaceDE w:val="0"/>
        <w:autoSpaceDN w:val="0"/>
        <w:adjustRightInd w:val="0"/>
        <w:spacing w:after="0" w:line="240" w:lineRule="auto"/>
        <w:ind w:firstLine="567"/>
        <w:jc w:val="both"/>
        <w:rPr>
          <w:rFonts w:ascii="Times New Roman" w:hAnsi="Times New Roman" w:cs="Times New Roman"/>
          <w:b/>
          <w:i/>
          <w:sz w:val="20"/>
          <w:szCs w:val="20"/>
        </w:rPr>
      </w:pPr>
      <w:r w:rsidRPr="00C42A13">
        <w:rPr>
          <w:rFonts w:ascii="Times New Roman" w:hAnsi="Times New Roman" w:cs="Times New Roman"/>
          <w:b/>
          <w:i/>
          <w:sz w:val="20"/>
          <w:szCs w:val="20"/>
        </w:rPr>
        <w:t>Интернет-ресурсы</w:t>
      </w:r>
    </w:p>
    <w:p w:rsidR="00D61476" w:rsidRPr="00C42A13" w:rsidRDefault="00D61476" w:rsidP="00D61476">
      <w:pPr>
        <w:tabs>
          <w:tab w:val="left" w:pos="851"/>
        </w:tabs>
        <w:autoSpaceDE w:val="0"/>
        <w:autoSpaceDN w:val="0"/>
        <w:adjustRightInd w:val="0"/>
        <w:spacing w:after="0" w:line="240" w:lineRule="auto"/>
        <w:ind w:firstLine="567"/>
        <w:jc w:val="both"/>
        <w:rPr>
          <w:rFonts w:ascii="Times New Roman" w:hAnsi="Times New Roman" w:cs="Times New Roman"/>
          <w:b/>
          <w:i/>
          <w:sz w:val="20"/>
          <w:szCs w:val="20"/>
        </w:rPr>
      </w:pPr>
      <w:r w:rsidRPr="00C42A13">
        <w:rPr>
          <w:rFonts w:ascii="Times New Roman" w:hAnsi="Times New Roman" w:cs="Times New Roman"/>
          <w:sz w:val="20"/>
          <w:szCs w:val="20"/>
        </w:rPr>
        <w:t>www.minstm.gov.ru (Официальный сайт Министерства спорта Российской Федерации).</w:t>
      </w:r>
    </w:p>
    <w:p w:rsidR="00D61476" w:rsidRPr="00C42A13" w:rsidRDefault="00D61476" w:rsidP="00D61476">
      <w:pPr>
        <w:widowControl w:val="0"/>
        <w:tabs>
          <w:tab w:val="left" w:pos="851"/>
        </w:tabs>
        <w:overflowPunct w:val="0"/>
        <w:autoSpaceDE w:val="0"/>
        <w:autoSpaceDN w:val="0"/>
        <w:adjustRightInd w:val="0"/>
        <w:spacing w:after="0" w:line="240" w:lineRule="auto"/>
        <w:ind w:firstLine="567"/>
        <w:jc w:val="both"/>
        <w:rPr>
          <w:rFonts w:ascii="Times New Roman" w:hAnsi="Times New Roman" w:cs="Times New Roman"/>
          <w:sz w:val="20"/>
          <w:szCs w:val="20"/>
        </w:rPr>
      </w:pPr>
      <w:r w:rsidRPr="00C42A13">
        <w:rPr>
          <w:rFonts w:ascii="Times New Roman" w:hAnsi="Times New Roman" w:cs="Times New Roman"/>
          <w:sz w:val="20"/>
          <w:szCs w:val="20"/>
        </w:rPr>
        <w:t>www.edu.ru (Федеральный портал «Российское образование»).</w:t>
      </w:r>
    </w:p>
    <w:p w:rsidR="00D61476" w:rsidRPr="00C42A13" w:rsidRDefault="00D61476" w:rsidP="00D61476">
      <w:pPr>
        <w:widowControl w:val="0"/>
        <w:tabs>
          <w:tab w:val="left" w:pos="851"/>
        </w:tabs>
        <w:overflowPunct w:val="0"/>
        <w:autoSpaceDE w:val="0"/>
        <w:autoSpaceDN w:val="0"/>
        <w:adjustRightInd w:val="0"/>
        <w:spacing w:after="0" w:line="240" w:lineRule="auto"/>
        <w:ind w:firstLine="567"/>
        <w:jc w:val="both"/>
        <w:rPr>
          <w:rFonts w:ascii="Times New Roman" w:hAnsi="Times New Roman" w:cs="Times New Roman"/>
          <w:sz w:val="20"/>
          <w:szCs w:val="20"/>
        </w:rPr>
      </w:pPr>
      <w:r w:rsidRPr="00C42A13">
        <w:rPr>
          <w:rFonts w:ascii="Times New Roman" w:hAnsi="Times New Roman" w:cs="Times New Roman"/>
          <w:sz w:val="20"/>
          <w:szCs w:val="20"/>
        </w:rPr>
        <w:t xml:space="preserve">www.olympic.ru (Официальный сайт Олимпийского комитета России). </w:t>
      </w:r>
    </w:p>
    <w:p w:rsidR="00D61476" w:rsidRPr="00C42A13" w:rsidRDefault="00D61476" w:rsidP="00D61476">
      <w:pPr>
        <w:widowControl w:val="0"/>
        <w:tabs>
          <w:tab w:val="left" w:pos="851"/>
        </w:tabs>
        <w:overflowPunct w:val="0"/>
        <w:autoSpaceDE w:val="0"/>
        <w:autoSpaceDN w:val="0"/>
        <w:adjustRightInd w:val="0"/>
        <w:spacing w:after="0" w:line="240" w:lineRule="auto"/>
        <w:ind w:firstLine="567"/>
        <w:jc w:val="both"/>
        <w:rPr>
          <w:rFonts w:ascii="Times New Roman" w:hAnsi="Times New Roman" w:cs="Times New Roman"/>
          <w:sz w:val="20"/>
          <w:szCs w:val="20"/>
        </w:rPr>
      </w:pPr>
      <w:proofErr w:type="gramStart"/>
      <w:r w:rsidRPr="00C42A13">
        <w:rPr>
          <w:rFonts w:ascii="Times New Roman" w:hAnsi="Times New Roman" w:cs="Times New Roman"/>
          <w:sz w:val="20"/>
          <w:szCs w:val="20"/>
        </w:rPr>
        <w:t>www.goup32441.narod.ru (сайт:</w:t>
      </w:r>
      <w:proofErr w:type="gramEnd"/>
      <w:r w:rsidRPr="00C42A13">
        <w:rPr>
          <w:rFonts w:ascii="Times New Roman" w:hAnsi="Times New Roman" w:cs="Times New Roman"/>
          <w:sz w:val="20"/>
          <w:szCs w:val="20"/>
        </w:rPr>
        <w:t xml:space="preserve"> Учебно-методические пособия «Общевойсковая</w:t>
      </w:r>
      <w:r w:rsidR="007D0097">
        <w:rPr>
          <w:rFonts w:ascii="Times New Roman" w:hAnsi="Times New Roman" w:cs="Times New Roman"/>
          <w:sz w:val="20"/>
          <w:szCs w:val="20"/>
        </w:rPr>
        <w:t xml:space="preserve"> </w:t>
      </w:r>
      <w:r w:rsidRPr="00C42A13">
        <w:rPr>
          <w:rFonts w:ascii="Times New Roman" w:hAnsi="Times New Roman" w:cs="Times New Roman"/>
          <w:sz w:val="20"/>
          <w:szCs w:val="20"/>
        </w:rPr>
        <w:t>подготовка». Наставление по физической подготовке в Вооруженных Силах Российской Федерации (НФП-2009).</w:t>
      </w:r>
    </w:p>
    <w:p w:rsidR="007D0097" w:rsidRDefault="007D0097" w:rsidP="00D61476">
      <w:pPr>
        <w:pStyle w:val="11"/>
        <w:widowControl w:val="0"/>
        <w:ind w:left="0"/>
        <w:jc w:val="center"/>
        <w:rPr>
          <w:b/>
          <w:iCs/>
          <w:sz w:val="20"/>
          <w:szCs w:val="20"/>
          <w:lang w:eastAsia="en-US"/>
        </w:rPr>
      </w:pPr>
    </w:p>
    <w:p w:rsidR="00D61476" w:rsidRPr="007D0097" w:rsidRDefault="00D61476" w:rsidP="007D0097">
      <w:pPr>
        <w:pStyle w:val="11"/>
        <w:widowControl w:val="0"/>
        <w:ind w:left="0"/>
        <w:jc w:val="center"/>
        <w:rPr>
          <w:b/>
          <w:iCs/>
          <w:sz w:val="20"/>
          <w:szCs w:val="20"/>
          <w:lang w:eastAsia="en-US"/>
        </w:rPr>
      </w:pPr>
      <w:r w:rsidRPr="00C42A13">
        <w:rPr>
          <w:b/>
          <w:iCs/>
          <w:sz w:val="20"/>
          <w:szCs w:val="20"/>
          <w:lang w:eastAsia="en-US"/>
        </w:rPr>
        <w:t>5. КОНТРОЛЬ И ОЦЕНКА РЕЗУЛЬТА</w:t>
      </w:r>
      <w:r w:rsidR="007D0097">
        <w:rPr>
          <w:b/>
          <w:iCs/>
          <w:sz w:val="20"/>
          <w:szCs w:val="20"/>
          <w:lang w:eastAsia="en-US"/>
        </w:rPr>
        <w:t>ТОВ ОСВОЕНИЯ УЧЕБНОЙ ДИСЦИПЛИНЫ</w:t>
      </w:r>
    </w:p>
    <w:p w:rsidR="00D61476" w:rsidRPr="00C42A13" w:rsidRDefault="00D61476" w:rsidP="00D61476">
      <w:pPr>
        <w:widowControl w:val="0"/>
        <w:spacing w:after="0" w:line="240" w:lineRule="auto"/>
        <w:ind w:firstLine="567"/>
        <w:contextualSpacing/>
        <w:jc w:val="both"/>
        <w:rPr>
          <w:rFonts w:ascii="Times New Roman" w:hAnsi="Times New Roman" w:cs="Times New Roman"/>
          <w:sz w:val="20"/>
          <w:szCs w:val="20"/>
        </w:rPr>
      </w:pPr>
      <w:r w:rsidRPr="00C42A13">
        <w:rPr>
          <w:rFonts w:ascii="Times New Roman" w:hAnsi="Times New Roman" w:cs="Times New Roman"/>
          <w:b/>
          <w:bCs/>
          <w:sz w:val="20"/>
          <w:szCs w:val="20"/>
        </w:rPr>
        <w:t xml:space="preserve">Контроль и оценка </w:t>
      </w:r>
      <w:r w:rsidRPr="00C42A13">
        <w:rPr>
          <w:rFonts w:ascii="Times New Roman" w:hAnsi="Times New Roman" w:cs="Times New Roman"/>
          <w:sz w:val="20"/>
          <w:szCs w:val="20"/>
        </w:rPr>
        <w:t xml:space="preserve">результатов освоения учебной дисциплины осуществляется преподавателем в процессе проведения практических занятий, тестирования, а также выполнения </w:t>
      </w:r>
      <w:proofErr w:type="gramStart"/>
      <w:r w:rsidRPr="00C42A13">
        <w:rPr>
          <w:rFonts w:ascii="Times New Roman" w:hAnsi="Times New Roman" w:cs="Times New Roman"/>
          <w:sz w:val="20"/>
          <w:szCs w:val="20"/>
        </w:rPr>
        <w:t>обучающимися</w:t>
      </w:r>
      <w:proofErr w:type="gramEnd"/>
      <w:r w:rsidRPr="00C42A13">
        <w:rPr>
          <w:rFonts w:ascii="Times New Roman" w:hAnsi="Times New Roman" w:cs="Times New Roman"/>
          <w:sz w:val="20"/>
          <w:szCs w:val="20"/>
        </w:rPr>
        <w:t xml:space="preserve"> индивидуальных заданий, проектов, исследований</w:t>
      </w:r>
    </w:p>
    <w:tbl>
      <w:tblPr>
        <w:tblW w:w="0" w:type="auto"/>
        <w:tblInd w:w="180" w:type="dxa"/>
        <w:tblLayout w:type="fixed"/>
        <w:tblLook w:val="00A0" w:firstRow="1" w:lastRow="0" w:firstColumn="1" w:lastColumn="0" w:noHBand="0" w:noVBand="0"/>
      </w:tblPr>
      <w:tblGrid>
        <w:gridCol w:w="6874"/>
        <w:gridCol w:w="3260"/>
      </w:tblGrid>
      <w:tr w:rsidR="00D61476" w:rsidRPr="00C42A13" w:rsidTr="00D61476">
        <w:trPr>
          <w:trHeight w:val="297"/>
        </w:trPr>
        <w:tc>
          <w:tcPr>
            <w:tcW w:w="6874" w:type="dxa"/>
            <w:tcBorders>
              <w:top w:val="single" w:sz="8" w:space="0" w:color="000000"/>
              <w:left w:val="single" w:sz="8" w:space="0" w:color="000000"/>
              <w:bottom w:val="single" w:sz="8" w:space="0" w:color="000000"/>
              <w:right w:val="single" w:sz="8" w:space="0" w:color="000000"/>
            </w:tcBorders>
          </w:tcPr>
          <w:p w:rsidR="00D61476" w:rsidRPr="00C42A13" w:rsidRDefault="00D61476" w:rsidP="00D61476">
            <w:pPr>
              <w:widowControl w:val="0"/>
              <w:spacing w:after="0" w:line="240" w:lineRule="auto"/>
              <w:jc w:val="center"/>
              <w:rPr>
                <w:rFonts w:ascii="Times New Roman" w:hAnsi="Times New Roman" w:cs="Times New Roman"/>
                <w:b/>
                <w:bCs/>
                <w:sz w:val="20"/>
                <w:szCs w:val="20"/>
              </w:rPr>
            </w:pPr>
            <w:r w:rsidRPr="00C42A13">
              <w:rPr>
                <w:rFonts w:ascii="Times New Roman" w:hAnsi="Times New Roman" w:cs="Times New Roman"/>
                <w:b/>
                <w:bCs/>
                <w:sz w:val="20"/>
                <w:szCs w:val="20"/>
              </w:rPr>
              <w:t>Результаты обучения</w:t>
            </w:r>
          </w:p>
          <w:p w:rsidR="00D61476" w:rsidRPr="00C42A13" w:rsidRDefault="00D61476" w:rsidP="00D61476">
            <w:pPr>
              <w:widowControl w:val="0"/>
              <w:spacing w:after="0" w:line="240" w:lineRule="auto"/>
              <w:jc w:val="center"/>
              <w:rPr>
                <w:rFonts w:ascii="Times New Roman" w:hAnsi="Times New Roman" w:cs="Times New Roman"/>
                <w:b/>
                <w:bCs/>
                <w:sz w:val="20"/>
                <w:szCs w:val="20"/>
              </w:rPr>
            </w:pPr>
            <w:r w:rsidRPr="00C42A13">
              <w:rPr>
                <w:rFonts w:ascii="Times New Roman" w:hAnsi="Times New Roman" w:cs="Times New Roman"/>
                <w:b/>
                <w:bCs/>
                <w:sz w:val="20"/>
                <w:szCs w:val="20"/>
              </w:rPr>
              <w:t>(освоенные умения, усвоенные знания)</w:t>
            </w:r>
          </w:p>
        </w:tc>
        <w:tc>
          <w:tcPr>
            <w:tcW w:w="3260" w:type="dxa"/>
            <w:tcBorders>
              <w:top w:val="single" w:sz="8" w:space="0" w:color="000000"/>
              <w:left w:val="single" w:sz="8" w:space="0" w:color="000000"/>
              <w:bottom w:val="single" w:sz="8" w:space="0" w:color="000000"/>
              <w:right w:val="single" w:sz="8" w:space="0" w:color="000000"/>
            </w:tcBorders>
          </w:tcPr>
          <w:p w:rsidR="00D61476" w:rsidRPr="00C42A13" w:rsidRDefault="00D61476" w:rsidP="00D61476">
            <w:pPr>
              <w:widowControl w:val="0"/>
              <w:spacing w:after="0" w:line="240" w:lineRule="auto"/>
              <w:jc w:val="center"/>
              <w:rPr>
                <w:rFonts w:ascii="Times New Roman" w:hAnsi="Times New Roman" w:cs="Times New Roman"/>
                <w:b/>
                <w:bCs/>
                <w:sz w:val="20"/>
                <w:szCs w:val="20"/>
              </w:rPr>
            </w:pPr>
            <w:r w:rsidRPr="00C42A13">
              <w:rPr>
                <w:rFonts w:ascii="Times New Roman" w:hAnsi="Times New Roman" w:cs="Times New Roman"/>
                <w:b/>
                <w:bCs/>
                <w:sz w:val="20"/>
                <w:szCs w:val="20"/>
              </w:rPr>
              <w:t>Формы и методы контроля и оценки результатов обучения</w:t>
            </w:r>
          </w:p>
        </w:tc>
      </w:tr>
      <w:tr w:rsidR="00D61476" w:rsidRPr="00C42A13" w:rsidTr="00D61476">
        <w:trPr>
          <w:trHeight w:val="159"/>
        </w:trPr>
        <w:tc>
          <w:tcPr>
            <w:tcW w:w="6874" w:type="dxa"/>
            <w:tcBorders>
              <w:top w:val="single" w:sz="8" w:space="0" w:color="000000"/>
              <w:left w:val="single" w:sz="8" w:space="0" w:color="000000"/>
              <w:bottom w:val="single" w:sz="8" w:space="0" w:color="000000"/>
              <w:right w:val="single" w:sz="8" w:space="0" w:color="000000"/>
            </w:tcBorders>
          </w:tcPr>
          <w:p w:rsidR="00D61476" w:rsidRPr="00C42A13" w:rsidRDefault="00D61476" w:rsidP="00D61476">
            <w:pPr>
              <w:pStyle w:val="Default"/>
              <w:widowControl w:val="0"/>
              <w:jc w:val="center"/>
              <w:rPr>
                <w:i/>
                <w:color w:val="auto"/>
                <w:sz w:val="20"/>
                <w:szCs w:val="20"/>
              </w:rPr>
            </w:pPr>
            <w:r w:rsidRPr="00C42A13">
              <w:rPr>
                <w:b/>
                <w:bCs/>
                <w:i/>
                <w:color w:val="auto"/>
                <w:sz w:val="20"/>
                <w:szCs w:val="20"/>
              </w:rPr>
              <w:t>1</w:t>
            </w:r>
          </w:p>
        </w:tc>
        <w:tc>
          <w:tcPr>
            <w:tcW w:w="3260" w:type="dxa"/>
            <w:tcBorders>
              <w:top w:val="single" w:sz="8" w:space="0" w:color="000000"/>
              <w:left w:val="single" w:sz="8" w:space="0" w:color="000000"/>
              <w:bottom w:val="single" w:sz="8" w:space="0" w:color="000000"/>
              <w:right w:val="single" w:sz="8" w:space="0" w:color="000000"/>
            </w:tcBorders>
          </w:tcPr>
          <w:p w:rsidR="00D61476" w:rsidRPr="00C42A13" w:rsidRDefault="00D61476" w:rsidP="00D61476">
            <w:pPr>
              <w:pStyle w:val="Default"/>
              <w:widowControl w:val="0"/>
              <w:jc w:val="center"/>
              <w:rPr>
                <w:i/>
                <w:color w:val="auto"/>
                <w:sz w:val="20"/>
                <w:szCs w:val="20"/>
              </w:rPr>
            </w:pPr>
            <w:r w:rsidRPr="00C42A13">
              <w:rPr>
                <w:b/>
                <w:bCs/>
                <w:i/>
                <w:color w:val="auto"/>
                <w:sz w:val="20"/>
                <w:szCs w:val="20"/>
              </w:rPr>
              <w:t>2</w:t>
            </w:r>
          </w:p>
        </w:tc>
      </w:tr>
      <w:tr w:rsidR="00D61476" w:rsidRPr="00C42A13" w:rsidTr="007D0097">
        <w:trPr>
          <w:trHeight w:val="985"/>
        </w:trPr>
        <w:tc>
          <w:tcPr>
            <w:tcW w:w="6874" w:type="dxa"/>
            <w:tcBorders>
              <w:top w:val="single" w:sz="8" w:space="0" w:color="000000"/>
              <w:left w:val="single" w:sz="8" w:space="0" w:color="000000"/>
              <w:bottom w:val="nil"/>
              <w:right w:val="single" w:sz="8" w:space="0" w:color="000000"/>
            </w:tcBorders>
          </w:tcPr>
          <w:p w:rsidR="00D61476" w:rsidRPr="00C42A13" w:rsidRDefault="00D61476" w:rsidP="007D0097">
            <w:pPr>
              <w:widowControl w:val="0"/>
              <w:autoSpaceDE w:val="0"/>
              <w:autoSpaceDN w:val="0"/>
              <w:adjustRightInd w:val="0"/>
              <w:spacing w:after="0" w:line="240" w:lineRule="auto"/>
              <w:rPr>
                <w:rFonts w:ascii="Times New Roman" w:hAnsi="Times New Roman" w:cs="Times New Roman"/>
                <w:b/>
                <w:bCs/>
                <w:sz w:val="20"/>
                <w:szCs w:val="20"/>
              </w:rPr>
            </w:pPr>
            <w:r w:rsidRPr="00C42A13">
              <w:rPr>
                <w:rFonts w:ascii="Times New Roman" w:hAnsi="Times New Roman" w:cs="Times New Roman"/>
                <w:b/>
                <w:bCs/>
                <w:i/>
                <w:iCs/>
                <w:sz w:val="20"/>
                <w:szCs w:val="20"/>
              </w:rPr>
              <w:t>предметные</w:t>
            </w:r>
            <w:r w:rsidRPr="00C42A13">
              <w:rPr>
                <w:rFonts w:ascii="Times New Roman" w:hAnsi="Times New Roman" w:cs="Times New Roman"/>
                <w:b/>
                <w:bCs/>
                <w:sz w:val="20"/>
                <w:szCs w:val="20"/>
              </w:rPr>
              <w:t>:</w:t>
            </w:r>
          </w:p>
          <w:p w:rsidR="00D61476" w:rsidRPr="00C42A13" w:rsidRDefault="00D61476" w:rsidP="007D0097">
            <w:pPr>
              <w:pStyle w:val="a4"/>
              <w:numPr>
                <w:ilvl w:val="0"/>
                <w:numId w:val="9"/>
              </w:numPr>
              <w:tabs>
                <w:tab w:val="left" w:pos="246"/>
              </w:tabs>
              <w:spacing w:after="0" w:line="240" w:lineRule="auto"/>
              <w:ind w:left="0" w:firstLine="0"/>
              <w:rPr>
                <w:rFonts w:ascii="Times New Roman" w:hAnsi="Times New Roman" w:cs="Times New Roman"/>
                <w:sz w:val="20"/>
                <w:szCs w:val="20"/>
              </w:rPr>
            </w:pPr>
            <w:r w:rsidRPr="00C42A13">
              <w:rPr>
                <w:rFonts w:ascii="Times New Roman" w:hAnsi="Times New Roman" w:cs="Times New Roman"/>
                <w:sz w:val="20"/>
                <w:szCs w:val="20"/>
              </w:rPr>
              <w:t xml:space="preserve">готовность и способность </w:t>
            </w:r>
            <w:proofErr w:type="gramStart"/>
            <w:r w:rsidRPr="00C42A13">
              <w:rPr>
                <w:rFonts w:ascii="Times New Roman" w:hAnsi="Times New Roman" w:cs="Times New Roman"/>
                <w:sz w:val="20"/>
                <w:szCs w:val="20"/>
              </w:rPr>
              <w:t>обучающихся</w:t>
            </w:r>
            <w:proofErr w:type="gramEnd"/>
            <w:r w:rsidRPr="00C42A13">
              <w:rPr>
                <w:rFonts w:ascii="Times New Roman" w:hAnsi="Times New Roman" w:cs="Times New Roman"/>
                <w:sz w:val="20"/>
                <w:szCs w:val="20"/>
              </w:rPr>
              <w:t xml:space="preserve"> к саморазвитию и личностному самоопределению;</w:t>
            </w:r>
          </w:p>
          <w:p w:rsidR="00D61476" w:rsidRPr="00C42A13" w:rsidRDefault="00D61476" w:rsidP="007D0097">
            <w:pPr>
              <w:pStyle w:val="a4"/>
              <w:numPr>
                <w:ilvl w:val="0"/>
                <w:numId w:val="9"/>
              </w:numPr>
              <w:tabs>
                <w:tab w:val="left" w:pos="246"/>
              </w:tabs>
              <w:spacing w:after="0" w:line="240" w:lineRule="auto"/>
              <w:ind w:left="0" w:firstLine="0"/>
              <w:rPr>
                <w:rFonts w:ascii="Times New Roman" w:hAnsi="Times New Roman" w:cs="Times New Roman"/>
                <w:sz w:val="20"/>
                <w:szCs w:val="20"/>
              </w:rPr>
            </w:pPr>
            <w:r w:rsidRPr="00C42A13">
              <w:rPr>
                <w:rFonts w:ascii="Times New Roman" w:hAnsi="Times New Roman" w:cs="Times New Roman"/>
                <w:sz w:val="20"/>
                <w:szCs w:val="20"/>
              </w:rPr>
              <w:t xml:space="preserve">сформированность устойчивой мотивации к здоровому образу жизни и обучению, целенаправленному личностному совершенствованию двигательной активности с </w:t>
            </w:r>
            <w:proofErr w:type="spellStart"/>
            <w:r w:rsidRPr="00C42A13">
              <w:rPr>
                <w:rFonts w:ascii="Times New Roman" w:hAnsi="Times New Roman" w:cs="Times New Roman"/>
                <w:sz w:val="20"/>
                <w:szCs w:val="20"/>
              </w:rPr>
              <w:t>валеологической</w:t>
            </w:r>
            <w:proofErr w:type="spellEnd"/>
            <w:r w:rsidRPr="00C42A13">
              <w:rPr>
                <w:rFonts w:ascii="Times New Roman" w:hAnsi="Times New Roman" w:cs="Times New Roman"/>
                <w:sz w:val="20"/>
                <w:szCs w:val="20"/>
              </w:rPr>
              <w:t xml:space="preserve"> и профессиональной направленностью, неприятию вредных привычек: курения, употребления алкоголя, наркотиков; </w:t>
            </w:r>
          </w:p>
          <w:p w:rsidR="00D61476" w:rsidRPr="00C42A13" w:rsidRDefault="00D61476" w:rsidP="007D0097">
            <w:pPr>
              <w:pStyle w:val="a4"/>
              <w:numPr>
                <w:ilvl w:val="0"/>
                <w:numId w:val="9"/>
              </w:numPr>
              <w:tabs>
                <w:tab w:val="left" w:pos="246"/>
              </w:tabs>
              <w:spacing w:after="0" w:line="240" w:lineRule="auto"/>
              <w:ind w:left="0" w:firstLine="0"/>
              <w:rPr>
                <w:rFonts w:ascii="Times New Roman" w:hAnsi="Times New Roman" w:cs="Times New Roman"/>
                <w:sz w:val="20"/>
                <w:szCs w:val="20"/>
              </w:rPr>
            </w:pPr>
            <w:r w:rsidRPr="00C42A13">
              <w:rPr>
                <w:rFonts w:ascii="Times New Roman" w:hAnsi="Times New Roman" w:cs="Times New Roman"/>
                <w:sz w:val="20"/>
                <w:szCs w:val="20"/>
              </w:rPr>
              <w:t xml:space="preserve">потребность к самостоятельному использованию физической культуры как составляющей доминанты здоровья; </w:t>
            </w:r>
          </w:p>
          <w:p w:rsidR="00D61476" w:rsidRPr="00C42A13" w:rsidRDefault="00D61476" w:rsidP="007D0097">
            <w:pPr>
              <w:pStyle w:val="a4"/>
              <w:numPr>
                <w:ilvl w:val="0"/>
                <w:numId w:val="9"/>
              </w:numPr>
              <w:tabs>
                <w:tab w:val="left" w:pos="246"/>
              </w:tabs>
              <w:spacing w:after="0" w:line="240" w:lineRule="auto"/>
              <w:ind w:left="0" w:firstLine="0"/>
              <w:rPr>
                <w:rFonts w:ascii="Times New Roman" w:hAnsi="Times New Roman" w:cs="Times New Roman"/>
                <w:sz w:val="20"/>
                <w:szCs w:val="20"/>
              </w:rPr>
            </w:pPr>
            <w:r w:rsidRPr="00C42A13">
              <w:rPr>
                <w:rFonts w:ascii="Times New Roman" w:hAnsi="Times New Roman" w:cs="Times New Roman"/>
                <w:sz w:val="20"/>
                <w:szCs w:val="20"/>
              </w:rPr>
              <w:t>приобретение личного опыта творческого использования профессиональн</w:t>
            </w:r>
            <w:proofErr w:type="gramStart"/>
            <w:r w:rsidRPr="00C42A13">
              <w:rPr>
                <w:rFonts w:ascii="Times New Roman" w:hAnsi="Times New Roman" w:cs="Times New Roman"/>
                <w:sz w:val="20"/>
                <w:szCs w:val="20"/>
              </w:rPr>
              <w:t>о-</w:t>
            </w:r>
            <w:proofErr w:type="gramEnd"/>
            <w:r w:rsidRPr="00C42A13">
              <w:rPr>
                <w:rFonts w:ascii="Times New Roman" w:hAnsi="Times New Roman" w:cs="Times New Roman"/>
                <w:sz w:val="20"/>
                <w:szCs w:val="20"/>
              </w:rPr>
              <w:t xml:space="preserve"> оздоровительных средств и методов двигательной активности; </w:t>
            </w:r>
          </w:p>
          <w:p w:rsidR="00D61476" w:rsidRPr="00C42A13" w:rsidRDefault="00D61476" w:rsidP="007D0097">
            <w:pPr>
              <w:pStyle w:val="a4"/>
              <w:numPr>
                <w:ilvl w:val="0"/>
                <w:numId w:val="9"/>
              </w:numPr>
              <w:tabs>
                <w:tab w:val="left" w:pos="246"/>
              </w:tabs>
              <w:spacing w:after="0" w:line="240" w:lineRule="auto"/>
              <w:ind w:left="0" w:firstLine="0"/>
              <w:rPr>
                <w:rFonts w:ascii="Times New Roman" w:hAnsi="Times New Roman" w:cs="Times New Roman"/>
                <w:sz w:val="20"/>
                <w:szCs w:val="20"/>
              </w:rPr>
            </w:pPr>
            <w:proofErr w:type="gramStart"/>
            <w:r w:rsidRPr="00C42A13">
              <w:rPr>
                <w:rFonts w:ascii="Times New Roman" w:hAnsi="Times New Roman" w:cs="Times New Roman"/>
                <w:sz w:val="20"/>
                <w:szCs w:val="20"/>
              </w:rPr>
              <w:t xml:space="preserve">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действий в процессе целенаправленной двигательной активности, способности их использования в социальной, в том числе профессиональной, практике; </w:t>
            </w:r>
            <w:proofErr w:type="gramEnd"/>
          </w:p>
          <w:p w:rsidR="00D61476" w:rsidRPr="00C42A13" w:rsidRDefault="00D61476" w:rsidP="007D0097">
            <w:pPr>
              <w:pStyle w:val="a4"/>
              <w:numPr>
                <w:ilvl w:val="0"/>
                <w:numId w:val="9"/>
              </w:numPr>
              <w:tabs>
                <w:tab w:val="left" w:pos="246"/>
              </w:tabs>
              <w:spacing w:after="0" w:line="240" w:lineRule="auto"/>
              <w:ind w:left="0" w:firstLine="0"/>
              <w:rPr>
                <w:rFonts w:ascii="Times New Roman" w:hAnsi="Times New Roman" w:cs="Times New Roman"/>
                <w:sz w:val="20"/>
                <w:szCs w:val="20"/>
              </w:rPr>
            </w:pPr>
            <w:r w:rsidRPr="00C42A13">
              <w:rPr>
                <w:rFonts w:ascii="Times New Roman" w:hAnsi="Times New Roman" w:cs="Times New Roman"/>
                <w:sz w:val="20"/>
                <w:szCs w:val="20"/>
              </w:rPr>
              <w:t xml:space="preserve">готовность самостоятельно использовать в трудовых и жизненных ситуациях навыки профессиональной адаптивной физической культуры; </w:t>
            </w:r>
          </w:p>
          <w:p w:rsidR="00D61476" w:rsidRPr="00C42A13" w:rsidRDefault="00D61476" w:rsidP="007D0097">
            <w:pPr>
              <w:pStyle w:val="a4"/>
              <w:numPr>
                <w:ilvl w:val="0"/>
                <w:numId w:val="9"/>
              </w:numPr>
              <w:tabs>
                <w:tab w:val="left" w:pos="246"/>
              </w:tabs>
              <w:spacing w:after="0" w:line="240" w:lineRule="auto"/>
              <w:ind w:left="0" w:firstLine="0"/>
              <w:rPr>
                <w:rFonts w:ascii="Times New Roman" w:hAnsi="Times New Roman" w:cs="Times New Roman"/>
                <w:sz w:val="20"/>
                <w:szCs w:val="20"/>
              </w:rPr>
            </w:pPr>
            <w:r w:rsidRPr="00C42A13">
              <w:rPr>
                <w:rFonts w:ascii="Times New Roman" w:hAnsi="Times New Roman" w:cs="Times New Roman"/>
                <w:sz w:val="20"/>
                <w:szCs w:val="20"/>
              </w:rPr>
              <w:t xml:space="preserve">способность к построению индивидуальной образовательной траектории самостоятельного использования в трудовых и жизненных ситуациях навыков профессиональной адаптивной физической культуры; </w:t>
            </w:r>
          </w:p>
          <w:p w:rsidR="00D61476" w:rsidRPr="00C42A13" w:rsidRDefault="00D61476" w:rsidP="007D0097">
            <w:pPr>
              <w:pStyle w:val="a4"/>
              <w:numPr>
                <w:ilvl w:val="0"/>
                <w:numId w:val="9"/>
              </w:numPr>
              <w:tabs>
                <w:tab w:val="left" w:pos="246"/>
              </w:tabs>
              <w:spacing w:after="0" w:line="240" w:lineRule="auto"/>
              <w:ind w:left="0" w:firstLine="0"/>
              <w:rPr>
                <w:rFonts w:ascii="Times New Roman" w:hAnsi="Times New Roman" w:cs="Times New Roman"/>
                <w:sz w:val="20"/>
                <w:szCs w:val="20"/>
              </w:rPr>
            </w:pPr>
            <w:r w:rsidRPr="00C42A13">
              <w:rPr>
                <w:rFonts w:ascii="Times New Roman" w:hAnsi="Times New Roman" w:cs="Times New Roman"/>
                <w:sz w:val="20"/>
                <w:szCs w:val="20"/>
              </w:rPr>
              <w:t xml:space="preserve">способность использования системы значимых социальных и межличностных отношений, ценностно-смысловых установок, отражающих личностные и гражданские позиции, в спортивной, оздоровительной и физкультурной деятельности; </w:t>
            </w:r>
          </w:p>
          <w:p w:rsidR="00D61476" w:rsidRPr="00C42A13" w:rsidRDefault="00D61476" w:rsidP="007D0097">
            <w:pPr>
              <w:pStyle w:val="a4"/>
              <w:numPr>
                <w:ilvl w:val="0"/>
                <w:numId w:val="9"/>
              </w:numPr>
              <w:tabs>
                <w:tab w:val="left" w:pos="246"/>
              </w:tabs>
              <w:spacing w:after="0" w:line="240" w:lineRule="auto"/>
              <w:ind w:left="0" w:firstLine="0"/>
              <w:rPr>
                <w:rFonts w:ascii="Times New Roman" w:hAnsi="Times New Roman" w:cs="Times New Roman"/>
                <w:sz w:val="20"/>
                <w:szCs w:val="20"/>
              </w:rPr>
            </w:pPr>
            <w:r w:rsidRPr="00C42A13">
              <w:rPr>
                <w:rFonts w:ascii="Times New Roman" w:hAnsi="Times New Roman" w:cs="Times New Roman"/>
                <w:sz w:val="20"/>
                <w:szCs w:val="20"/>
              </w:rPr>
              <w:t xml:space="preserve">формирование навыков сотрудничества со сверстниками, умение продуктивно общаться и взаимодействовать в процессе физкультурно-оздоровительной и спортивной деятельности, учитывать позиции других участников деятельности, эффективно разрешать конфликты; </w:t>
            </w:r>
          </w:p>
          <w:p w:rsidR="00D61476" w:rsidRPr="00C42A13" w:rsidRDefault="00D61476" w:rsidP="007D0097">
            <w:pPr>
              <w:pStyle w:val="a4"/>
              <w:numPr>
                <w:ilvl w:val="0"/>
                <w:numId w:val="9"/>
              </w:numPr>
              <w:tabs>
                <w:tab w:val="left" w:pos="246"/>
              </w:tabs>
              <w:spacing w:after="0" w:line="240" w:lineRule="auto"/>
              <w:ind w:left="0" w:firstLine="0"/>
              <w:rPr>
                <w:rFonts w:ascii="Times New Roman" w:hAnsi="Times New Roman" w:cs="Times New Roman"/>
                <w:sz w:val="20"/>
                <w:szCs w:val="20"/>
              </w:rPr>
            </w:pPr>
            <w:r w:rsidRPr="00C42A13">
              <w:rPr>
                <w:rFonts w:ascii="Times New Roman" w:hAnsi="Times New Roman" w:cs="Times New Roman"/>
                <w:sz w:val="20"/>
                <w:szCs w:val="20"/>
              </w:rPr>
              <w:t>принятие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D61476" w:rsidRPr="00C42A13" w:rsidRDefault="00D61476" w:rsidP="007D0097">
            <w:pPr>
              <w:pStyle w:val="a4"/>
              <w:numPr>
                <w:ilvl w:val="0"/>
                <w:numId w:val="9"/>
              </w:numPr>
              <w:tabs>
                <w:tab w:val="left" w:pos="246"/>
              </w:tabs>
              <w:spacing w:after="0" w:line="240" w:lineRule="auto"/>
              <w:ind w:left="0" w:firstLine="0"/>
              <w:rPr>
                <w:rFonts w:ascii="Times New Roman" w:hAnsi="Times New Roman" w:cs="Times New Roman"/>
                <w:sz w:val="20"/>
                <w:szCs w:val="20"/>
              </w:rPr>
            </w:pPr>
            <w:r w:rsidRPr="00C42A13">
              <w:rPr>
                <w:rFonts w:ascii="Times New Roman" w:hAnsi="Times New Roman" w:cs="Times New Roman"/>
                <w:sz w:val="20"/>
                <w:szCs w:val="20"/>
              </w:rPr>
              <w:t>умение оказывать первую помощь при занятиях спортивно-</w:t>
            </w:r>
            <w:r w:rsidRPr="00C42A13">
              <w:rPr>
                <w:rFonts w:ascii="Times New Roman" w:hAnsi="Times New Roman" w:cs="Times New Roman"/>
                <w:sz w:val="20"/>
                <w:szCs w:val="20"/>
              </w:rPr>
              <w:lastRenderedPageBreak/>
              <w:t>оздоровительной деятельностью;</w:t>
            </w:r>
          </w:p>
          <w:p w:rsidR="00D61476" w:rsidRPr="00C42A13" w:rsidRDefault="00D61476" w:rsidP="007D0097">
            <w:pPr>
              <w:pStyle w:val="a4"/>
              <w:numPr>
                <w:ilvl w:val="0"/>
                <w:numId w:val="9"/>
              </w:numPr>
              <w:tabs>
                <w:tab w:val="left" w:pos="246"/>
              </w:tabs>
              <w:spacing w:after="0" w:line="240" w:lineRule="auto"/>
              <w:ind w:left="0" w:firstLine="0"/>
              <w:rPr>
                <w:rFonts w:ascii="Times New Roman" w:hAnsi="Times New Roman" w:cs="Times New Roman"/>
                <w:sz w:val="20"/>
                <w:szCs w:val="20"/>
              </w:rPr>
            </w:pPr>
            <w:r w:rsidRPr="00C42A13">
              <w:rPr>
                <w:rFonts w:ascii="Times New Roman" w:hAnsi="Times New Roman" w:cs="Times New Roman"/>
                <w:sz w:val="20"/>
                <w:szCs w:val="20"/>
              </w:rPr>
              <w:t xml:space="preserve">патриотизм, уважение к своему народу, чувство ответственности перед Родиной; </w:t>
            </w:r>
          </w:p>
          <w:p w:rsidR="00D61476" w:rsidRPr="00C42A13" w:rsidRDefault="00D61476" w:rsidP="007D0097">
            <w:pPr>
              <w:pStyle w:val="a4"/>
              <w:numPr>
                <w:ilvl w:val="0"/>
                <w:numId w:val="9"/>
              </w:numPr>
              <w:tabs>
                <w:tab w:val="left" w:pos="246"/>
              </w:tabs>
              <w:spacing w:after="0" w:line="240" w:lineRule="auto"/>
              <w:ind w:left="0" w:firstLine="0"/>
              <w:rPr>
                <w:rFonts w:ascii="Times New Roman" w:hAnsi="Times New Roman" w:cs="Times New Roman"/>
                <w:sz w:val="20"/>
                <w:szCs w:val="20"/>
              </w:rPr>
            </w:pPr>
            <w:r w:rsidRPr="00C42A13">
              <w:rPr>
                <w:rFonts w:ascii="Times New Roman" w:hAnsi="Times New Roman" w:cs="Times New Roman"/>
                <w:sz w:val="20"/>
                <w:szCs w:val="20"/>
              </w:rPr>
              <w:t xml:space="preserve">готовность к служению Отечеству, его защите; </w:t>
            </w:r>
          </w:p>
        </w:tc>
        <w:tc>
          <w:tcPr>
            <w:tcW w:w="3260" w:type="dxa"/>
            <w:vMerge w:val="restart"/>
            <w:tcBorders>
              <w:top w:val="single" w:sz="8" w:space="0" w:color="000000"/>
              <w:left w:val="single" w:sz="8" w:space="0" w:color="000000"/>
              <w:right w:val="single" w:sz="8" w:space="0" w:color="000000"/>
            </w:tcBorders>
          </w:tcPr>
          <w:p w:rsidR="00D61476" w:rsidRPr="00C42A13" w:rsidRDefault="00D61476" w:rsidP="00D61476">
            <w:pPr>
              <w:autoSpaceDE w:val="0"/>
              <w:autoSpaceDN w:val="0"/>
              <w:adjustRightInd w:val="0"/>
              <w:spacing w:after="0" w:line="240" w:lineRule="auto"/>
              <w:rPr>
                <w:rFonts w:ascii="Times New Roman" w:hAnsi="Times New Roman" w:cs="Times New Roman"/>
                <w:b/>
                <w:sz w:val="20"/>
                <w:szCs w:val="20"/>
              </w:rPr>
            </w:pPr>
            <w:r w:rsidRPr="00C42A13">
              <w:rPr>
                <w:rFonts w:ascii="Times New Roman" w:hAnsi="Times New Roman" w:cs="Times New Roman"/>
                <w:sz w:val="20"/>
                <w:szCs w:val="20"/>
              </w:rPr>
              <w:lastRenderedPageBreak/>
              <w:t>- формализованное наблюдение выполнения практических тестов на практических занятиях, экспертная оценка соответствия результатов формализованного наблюдения заданным критериям на дифференцированном зачете.</w:t>
            </w:r>
          </w:p>
          <w:p w:rsidR="00D61476" w:rsidRPr="00C42A13" w:rsidRDefault="00D61476" w:rsidP="00D61476">
            <w:pPr>
              <w:autoSpaceDE w:val="0"/>
              <w:autoSpaceDN w:val="0"/>
              <w:adjustRightInd w:val="0"/>
              <w:spacing w:after="0" w:line="240" w:lineRule="auto"/>
              <w:rPr>
                <w:rFonts w:ascii="Times New Roman" w:hAnsi="Times New Roman" w:cs="Times New Roman"/>
                <w:sz w:val="20"/>
                <w:szCs w:val="20"/>
              </w:rPr>
            </w:pPr>
            <w:r w:rsidRPr="00C42A13">
              <w:rPr>
                <w:rFonts w:ascii="Times New Roman" w:hAnsi="Times New Roman" w:cs="Times New Roman"/>
                <w:sz w:val="20"/>
                <w:szCs w:val="20"/>
              </w:rPr>
              <w:t xml:space="preserve">-формализованное наблюдение за деятельностью студента в процессе освоения программы учебной дисциплины в виде текущего контроля и на дифференцированном зачете; </w:t>
            </w:r>
          </w:p>
          <w:p w:rsidR="00D61476" w:rsidRPr="00C42A13" w:rsidRDefault="00D61476" w:rsidP="00D61476">
            <w:pPr>
              <w:autoSpaceDE w:val="0"/>
              <w:autoSpaceDN w:val="0"/>
              <w:adjustRightInd w:val="0"/>
              <w:spacing w:after="0" w:line="240" w:lineRule="auto"/>
              <w:rPr>
                <w:rFonts w:ascii="Times New Roman" w:hAnsi="Times New Roman" w:cs="Times New Roman"/>
                <w:sz w:val="20"/>
                <w:szCs w:val="20"/>
              </w:rPr>
            </w:pPr>
            <w:r w:rsidRPr="00C42A13">
              <w:rPr>
                <w:rFonts w:ascii="Times New Roman" w:hAnsi="Times New Roman" w:cs="Times New Roman"/>
                <w:sz w:val="20"/>
                <w:szCs w:val="20"/>
              </w:rPr>
              <w:t>-экспертная оценка соответствия результатов формализованного наблюдения заданным критериям на дифференцированном зачете;</w:t>
            </w:r>
          </w:p>
          <w:p w:rsidR="00D61476" w:rsidRPr="00C42A13" w:rsidRDefault="00D61476" w:rsidP="00D61476">
            <w:pPr>
              <w:autoSpaceDE w:val="0"/>
              <w:autoSpaceDN w:val="0"/>
              <w:adjustRightInd w:val="0"/>
              <w:spacing w:after="0" w:line="240" w:lineRule="auto"/>
              <w:rPr>
                <w:rFonts w:ascii="Times New Roman" w:hAnsi="Times New Roman" w:cs="Times New Roman"/>
                <w:b/>
                <w:sz w:val="20"/>
                <w:szCs w:val="20"/>
              </w:rPr>
            </w:pPr>
            <w:r w:rsidRPr="00C42A13">
              <w:rPr>
                <w:rFonts w:ascii="Times New Roman" w:hAnsi="Times New Roman" w:cs="Times New Roman"/>
                <w:sz w:val="20"/>
                <w:szCs w:val="20"/>
              </w:rPr>
              <w:t>-оценка эффективности решения тестовых заданий и выполнения практического тестирования на дифференцированном зачете.</w:t>
            </w:r>
          </w:p>
        </w:tc>
      </w:tr>
      <w:tr w:rsidR="00D61476" w:rsidRPr="00C42A13" w:rsidTr="00D61476">
        <w:trPr>
          <w:trHeight w:val="96"/>
        </w:trPr>
        <w:tc>
          <w:tcPr>
            <w:tcW w:w="6874" w:type="dxa"/>
            <w:tcBorders>
              <w:top w:val="single" w:sz="8" w:space="0" w:color="000000"/>
              <w:left w:val="single" w:sz="8" w:space="0" w:color="000000"/>
              <w:bottom w:val="single" w:sz="8" w:space="0" w:color="000000"/>
              <w:right w:val="single" w:sz="8" w:space="0" w:color="000000"/>
            </w:tcBorders>
          </w:tcPr>
          <w:p w:rsidR="00D61476" w:rsidRPr="00C42A13" w:rsidRDefault="00D61476" w:rsidP="007D0097">
            <w:pPr>
              <w:widowControl w:val="0"/>
              <w:autoSpaceDE w:val="0"/>
              <w:autoSpaceDN w:val="0"/>
              <w:adjustRightInd w:val="0"/>
              <w:spacing w:after="0" w:line="240" w:lineRule="auto"/>
              <w:rPr>
                <w:rFonts w:ascii="Times New Roman" w:hAnsi="Times New Roman" w:cs="Times New Roman"/>
                <w:b/>
                <w:bCs/>
                <w:sz w:val="20"/>
                <w:szCs w:val="20"/>
              </w:rPr>
            </w:pPr>
            <w:r w:rsidRPr="00C42A13">
              <w:rPr>
                <w:rFonts w:ascii="Times New Roman" w:hAnsi="Times New Roman" w:cs="Times New Roman"/>
                <w:b/>
                <w:bCs/>
                <w:i/>
                <w:iCs/>
                <w:sz w:val="20"/>
                <w:szCs w:val="20"/>
              </w:rPr>
              <w:lastRenderedPageBreak/>
              <w:t>личностные</w:t>
            </w:r>
            <w:r w:rsidRPr="00C42A13">
              <w:rPr>
                <w:rFonts w:ascii="Times New Roman" w:hAnsi="Times New Roman" w:cs="Times New Roman"/>
                <w:b/>
                <w:bCs/>
                <w:sz w:val="20"/>
                <w:szCs w:val="20"/>
              </w:rPr>
              <w:t>:</w:t>
            </w:r>
          </w:p>
          <w:p w:rsidR="00D61476" w:rsidRPr="00C42A13" w:rsidRDefault="00D61476" w:rsidP="007D0097">
            <w:pPr>
              <w:pStyle w:val="a4"/>
              <w:numPr>
                <w:ilvl w:val="0"/>
                <w:numId w:val="1"/>
              </w:numPr>
              <w:tabs>
                <w:tab w:val="left" w:pos="246"/>
              </w:tabs>
              <w:spacing w:after="0" w:line="240" w:lineRule="auto"/>
              <w:ind w:left="0" w:firstLine="0"/>
              <w:rPr>
                <w:rFonts w:ascii="Times New Roman" w:hAnsi="Times New Roman" w:cs="Times New Roman"/>
                <w:sz w:val="20"/>
                <w:szCs w:val="20"/>
              </w:rPr>
            </w:pPr>
            <w:r w:rsidRPr="00C42A13">
              <w:rPr>
                <w:rFonts w:ascii="Times New Roman" w:hAnsi="Times New Roman" w:cs="Times New Roman"/>
                <w:sz w:val="20"/>
                <w:szCs w:val="20"/>
              </w:rPr>
              <w:t xml:space="preserve">готовность и способность </w:t>
            </w:r>
            <w:proofErr w:type="gramStart"/>
            <w:r w:rsidRPr="00C42A13">
              <w:rPr>
                <w:rFonts w:ascii="Times New Roman" w:hAnsi="Times New Roman" w:cs="Times New Roman"/>
                <w:sz w:val="20"/>
                <w:szCs w:val="20"/>
              </w:rPr>
              <w:t>обучающихся</w:t>
            </w:r>
            <w:proofErr w:type="gramEnd"/>
            <w:r w:rsidRPr="00C42A13">
              <w:rPr>
                <w:rFonts w:ascii="Times New Roman" w:hAnsi="Times New Roman" w:cs="Times New Roman"/>
                <w:sz w:val="20"/>
                <w:szCs w:val="20"/>
              </w:rPr>
              <w:t xml:space="preserve"> к саморазвитию и личностному самоопределению;</w:t>
            </w:r>
          </w:p>
          <w:p w:rsidR="00D61476" w:rsidRPr="00C42A13" w:rsidRDefault="00D61476" w:rsidP="007D0097">
            <w:pPr>
              <w:pStyle w:val="a4"/>
              <w:numPr>
                <w:ilvl w:val="0"/>
                <w:numId w:val="1"/>
              </w:numPr>
              <w:tabs>
                <w:tab w:val="left" w:pos="246"/>
              </w:tabs>
              <w:spacing w:after="0" w:line="240" w:lineRule="auto"/>
              <w:ind w:left="0" w:firstLine="0"/>
              <w:rPr>
                <w:rFonts w:ascii="Times New Roman" w:hAnsi="Times New Roman" w:cs="Times New Roman"/>
                <w:sz w:val="20"/>
                <w:szCs w:val="20"/>
              </w:rPr>
            </w:pPr>
            <w:r w:rsidRPr="00C42A13">
              <w:rPr>
                <w:rFonts w:ascii="Times New Roman" w:hAnsi="Times New Roman" w:cs="Times New Roman"/>
                <w:sz w:val="20"/>
                <w:szCs w:val="20"/>
              </w:rPr>
              <w:t xml:space="preserve">сформированность устойчивой мотивации к здоровому образу жизни и обучению, целенаправленному личностному совершенствованию двигательной активности с </w:t>
            </w:r>
            <w:proofErr w:type="spellStart"/>
            <w:r w:rsidRPr="00C42A13">
              <w:rPr>
                <w:rFonts w:ascii="Times New Roman" w:hAnsi="Times New Roman" w:cs="Times New Roman"/>
                <w:sz w:val="20"/>
                <w:szCs w:val="20"/>
              </w:rPr>
              <w:t>валеологической</w:t>
            </w:r>
            <w:proofErr w:type="spellEnd"/>
            <w:r w:rsidRPr="00C42A13">
              <w:rPr>
                <w:rFonts w:ascii="Times New Roman" w:hAnsi="Times New Roman" w:cs="Times New Roman"/>
                <w:sz w:val="20"/>
                <w:szCs w:val="20"/>
              </w:rPr>
              <w:t xml:space="preserve"> и профессиональной направленностью, неприятию вредных привычек: курения, употребления алкоголя, наркотиков; </w:t>
            </w:r>
          </w:p>
          <w:p w:rsidR="00D61476" w:rsidRPr="00C42A13" w:rsidRDefault="00D61476" w:rsidP="007D0097">
            <w:pPr>
              <w:pStyle w:val="a4"/>
              <w:numPr>
                <w:ilvl w:val="0"/>
                <w:numId w:val="1"/>
              </w:numPr>
              <w:tabs>
                <w:tab w:val="left" w:pos="246"/>
              </w:tabs>
              <w:spacing w:after="0" w:line="240" w:lineRule="auto"/>
              <w:ind w:left="0" w:firstLine="0"/>
              <w:rPr>
                <w:rFonts w:ascii="Times New Roman" w:hAnsi="Times New Roman" w:cs="Times New Roman"/>
                <w:sz w:val="20"/>
                <w:szCs w:val="20"/>
              </w:rPr>
            </w:pPr>
            <w:r w:rsidRPr="00C42A13">
              <w:rPr>
                <w:rFonts w:ascii="Times New Roman" w:hAnsi="Times New Roman" w:cs="Times New Roman"/>
                <w:sz w:val="20"/>
                <w:szCs w:val="20"/>
              </w:rPr>
              <w:t xml:space="preserve">потребность к самостоятельному использованию физической культуры как составляющей доминанты здоровья; </w:t>
            </w:r>
          </w:p>
          <w:p w:rsidR="00D61476" w:rsidRPr="00C42A13" w:rsidRDefault="00D61476" w:rsidP="007D0097">
            <w:pPr>
              <w:pStyle w:val="a4"/>
              <w:numPr>
                <w:ilvl w:val="0"/>
                <w:numId w:val="1"/>
              </w:numPr>
              <w:tabs>
                <w:tab w:val="left" w:pos="246"/>
              </w:tabs>
              <w:spacing w:after="0" w:line="240" w:lineRule="auto"/>
              <w:ind w:left="0" w:firstLine="0"/>
              <w:rPr>
                <w:rFonts w:ascii="Times New Roman" w:hAnsi="Times New Roman" w:cs="Times New Roman"/>
                <w:sz w:val="20"/>
                <w:szCs w:val="20"/>
              </w:rPr>
            </w:pPr>
            <w:r w:rsidRPr="00C42A13">
              <w:rPr>
                <w:rFonts w:ascii="Times New Roman" w:hAnsi="Times New Roman" w:cs="Times New Roman"/>
                <w:sz w:val="20"/>
                <w:szCs w:val="20"/>
              </w:rPr>
              <w:t>приобретение личного опыта творческого использования профессиональн</w:t>
            </w:r>
            <w:proofErr w:type="gramStart"/>
            <w:r w:rsidRPr="00C42A13">
              <w:rPr>
                <w:rFonts w:ascii="Times New Roman" w:hAnsi="Times New Roman" w:cs="Times New Roman"/>
                <w:sz w:val="20"/>
                <w:szCs w:val="20"/>
              </w:rPr>
              <w:t>о-</w:t>
            </w:r>
            <w:proofErr w:type="gramEnd"/>
            <w:r w:rsidRPr="00C42A13">
              <w:rPr>
                <w:rFonts w:ascii="Times New Roman" w:hAnsi="Times New Roman" w:cs="Times New Roman"/>
                <w:sz w:val="20"/>
                <w:szCs w:val="20"/>
              </w:rPr>
              <w:t xml:space="preserve"> оздоровительных средств и методов двигательной активности; </w:t>
            </w:r>
          </w:p>
          <w:p w:rsidR="00D61476" w:rsidRPr="00C42A13" w:rsidRDefault="00D61476" w:rsidP="007D0097">
            <w:pPr>
              <w:pStyle w:val="a4"/>
              <w:numPr>
                <w:ilvl w:val="0"/>
                <w:numId w:val="1"/>
              </w:numPr>
              <w:tabs>
                <w:tab w:val="left" w:pos="246"/>
              </w:tabs>
              <w:spacing w:after="0" w:line="240" w:lineRule="auto"/>
              <w:ind w:left="0" w:firstLine="0"/>
              <w:rPr>
                <w:rFonts w:ascii="Times New Roman" w:hAnsi="Times New Roman" w:cs="Times New Roman"/>
                <w:sz w:val="20"/>
                <w:szCs w:val="20"/>
              </w:rPr>
            </w:pPr>
            <w:proofErr w:type="gramStart"/>
            <w:r w:rsidRPr="00C42A13">
              <w:rPr>
                <w:rFonts w:ascii="Times New Roman" w:hAnsi="Times New Roman" w:cs="Times New Roman"/>
                <w:sz w:val="20"/>
                <w:szCs w:val="20"/>
              </w:rPr>
              <w:t xml:space="preserve">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действий в процессе целенаправленной двигательной активности, способности их использования в социальной, в том числе профессиональной, практике; </w:t>
            </w:r>
            <w:proofErr w:type="gramEnd"/>
          </w:p>
          <w:p w:rsidR="00D61476" w:rsidRPr="00C42A13" w:rsidRDefault="00D61476" w:rsidP="007D0097">
            <w:pPr>
              <w:pStyle w:val="a4"/>
              <w:numPr>
                <w:ilvl w:val="0"/>
                <w:numId w:val="1"/>
              </w:numPr>
              <w:tabs>
                <w:tab w:val="left" w:pos="246"/>
              </w:tabs>
              <w:spacing w:after="0" w:line="240" w:lineRule="auto"/>
              <w:ind w:left="0" w:firstLine="0"/>
              <w:rPr>
                <w:rFonts w:ascii="Times New Roman" w:hAnsi="Times New Roman" w:cs="Times New Roman"/>
                <w:sz w:val="20"/>
                <w:szCs w:val="20"/>
              </w:rPr>
            </w:pPr>
            <w:r w:rsidRPr="00C42A13">
              <w:rPr>
                <w:rFonts w:ascii="Times New Roman" w:hAnsi="Times New Roman" w:cs="Times New Roman"/>
                <w:sz w:val="20"/>
                <w:szCs w:val="20"/>
              </w:rPr>
              <w:t xml:space="preserve">готовность самостоятельно использовать в трудовых и жизненных ситуациях навыки профессиональной адаптивной физической культуры; </w:t>
            </w:r>
          </w:p>
          <w:p w:rsidR="00D61476" w:rsidRPr="00C42A13" w:rsidRDefault="00D61476" w:rsidP="007D0097">
            <w:pPr>
              <w:pStyle w:val="a4"/>
              <w:numPr>
                <w:ilvl w:val="0"/>
                <w:numId w:val="1"/>
              </w:numPr>
              <w:tabs>
                <w:tab w:val="left" w:pos="246"/>
              </w:tabs>
              <w:spacing w:after="0" w:line="240" w:lineRule="auto"/>
              <w:ind w:left="0" w:firstLine="0"/>
              <w:rPr>
                <w:rFonts w:ascii="Times New Roman" w:hAnsi="Times New Roman" w:cs="Times New Roman"/>
                <w:sz w:val="20"/>
                <w:szCs w:val="20"/>
              </w:rPr>
            </w:pPr>
            <w:r w:rsidRPr="00C42A13">
              <w:rPr>
                <w:rFonts w:ascii="Times New Roman" w:hAnsi="Times New Roman" w:cs="Times New Roman"/>
                <w:sz w:val="20"/>
                <w:szCs w:val="20"/>
              </w:rPr>
              <w:t xml:space="preserve">способность к построению индивидуальной образовательной траектории самостоятельного использования в трудовых и жизненных ситуациях навыков профессиональной адаптивной физической культуры; </w:t>
            </w:r>
          </w:p>
          <w:p w:rsidR="00D61476" w:rsidRPr="00C42A13" w:rsidRDefault="00D61476" w:rsidP="007D0097">
            <w:pPr>
              <w:pStyle w:val="a4"/>
              <w:numPr>
                <w:ilvl w:val="0"/>
                <w:numId w:val="1"/>
              </w:numPr>
              <w:tabs>
                <w:tab w:val="left" w:pos="246"/>
              </w:tabs>
              <w:spacing w:after="0" w:line="240" w:lineRule="auto"/>
              <w:ind w:left="0" w:firstLine="0"/>
              <w:rPr>
                <w:rFonts w:ascii="Times New Roman" w:hAnsi="Times New Roman" w:cs="Times New Roman"/>
                <w:sz w:val="20"/>
                <w:szCs w:val="20"/>
              </w:rPr>
            </w:pPr>
            <w:r w:rsidRPr="00C42A13">
              <w:rPr>
                <w:rFonts w:ascii="Times New Roman" w:hAnsi="Times New Roman" w:cs="Times New Roman"/>
                <w:sz w:val="20"/>
                <w:szCs w:val="20"/>
              </w:rPr>
              <w:t xml:space="preserve">способность использования системы значимых социальных и межличностных отношений, ценностно-смысловых установок, отражающих личностные и гражданские позиции, в спортивной, оздоровительной и физкультурной деятельности; </w:t>
            </w:r>
          </w:p>
          <w:p w:rsidR="00D61476" w:rsidRPr="00C42A13" w:rsidRDefault="00D61476" w:rsidP="007D0097">
            <w:pPr>
              <w:pStyle w:val="a4"/>
              <w:numPr>
                <w:ilvl w:val="0"/>
                <w:numId w:val="1"/>
              </w:numPr>
              <w:tabs>
                <w:tab w:val="left" w:pos="246"/>
              </w:tabs>
              <w:spacing w:after="0" w:line="240" w:lineRule="auto"/>
              <w:ind w:left="0" w:firstLine="0"/>
              <w:rPr>
                <w:rFonts w:ascii="Times New Roman" w:hAnsi="Times New Roman" w:cs="Times New Roman"/>
                <w:sz w:val="20"/>
                <w:szCs w:val="20"/>
              </w:rPr>
            </w:pPr>
            <w:r w:rsidRPr="00C42A13">
              <w:rPr>
                <w:rFonts w:ascii="Times New Roman" w:hAnsi="Times New Roman" w:cs="Times New Roman"/>
                <w:sz w:val="20"/>
                <w:szCs w:val="20"/>
              </w:rPr>
              <w:t xml:space="preserve">формирование навыков сотрудничества со сверстниками, умение продуктивно общаться и взаимодействовать в процессе физкультурно-оздоровительной и спортивной деятельности, учитывать позиции других участников деятельности, эффективно разрешать конфликты; </w:t>
            </w:r>
          </w:p>
          <w:p w:rsidR="00D61476" w:rsidRPr="00C42A13" w:rsidRDefault="00D61476" w:rsidP="007D0097">
            <w:pPr>
              <w:pStyle w:val="a4"/>
              <w:numPr>
                <w:ilvl w:val="0"/>
                <w:numId w:val="1"/>
              </w:numPr>
              <w:tabs>
                <w:tab w:val="left" w:pos="246"/>
              </w:tabs>
              <w:spacing w:after="0" w:line="240" w:lineRule="auto"/>
              <w:ind w:left="0" w:firstLine="0"/>
              <w:rPr>
                <w:rFonts w:ascii="Times New Roman" w:hAnsi="Times New Roman" w:cs="Times New Roman"/>
                <w:sz w:val="20"/>
                <w:szCs w:val="20"/>
              </w:rPr>
            </w:pPr>
            <w:r w:rsidRPr="00C42A13">
              <w:rPr>
                <w:rFonts w:ascii="Times New Roman" w:hAnsi="Times New Roman" w:cs="Times New Roman"/>
                <w:sz w:val="20"/>
                <w:szCs w:val="20"/>
              </w:rPr>
              <w:t>принятие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D61476" w:rsidRPr="00C42A13" w:rsidRDefault="00D61476" w:rsidP="007D0097">
            <w:pPr>
              <w:pStyle w:val="a4"/>
              <w:numPr>
                <w:ilvl w:val="0"/>
                <w:numId w:val="1"/>
              </w:numPr>
              <w:tabs>
                <w:tab w:val="left" w:pos="246"/>
              </w:tabs>
              <w:spacing w:after="0" w:line="240" w:lineRule="auto"/>
              <w:ind w:left="0" w:firstLine="0"/>
              <w:rPr>
                <w:rFonts w:ascii="Times New Roman" w:hAnsi="Times New Roman" w:cs="Times New Roman"/>
                <w:sz w:val="20"/>
                <w:szCs w:val="20"/>
              </w:rPr>
            </w:pPr>
            <w:r w:rsidRPr="00C42A13">
              <w:rPr>
                <w:rFonts w:ascii="Times New Roman" w:hAnsi="Times New Roman" w:cs="Times New Roman"/>
                <w:sz w:val="20"/>
                <w:szCs w:val="20"/>
              </w:rPr>
              <w:t>умение оказывать первую помощь при занятиях спортивно-оздоровительной деятельностью;</w:t>
            </w:r>
          </w:p>
          <w:p w:rsidR="00D61476" w:rsidRPr="00C42A13" w:rsidRDefault="00D61476" w:rsidP="007D0097">
            <w:pPr>
              <w:pStyle w:val="a4"/>
              <w:numPr>
                <w:ilvl w:val="0"/>
                <w:numId w:val="1"/>
              </w:numPr>
              <w:tabs>
                <w:tab w:val="left" w:pos="246"/>
              </w:tabs>
              <w:spacing w:after="0" w:line="240" w:lineRule="auto"/>
              <w:ind w:left="0" w:firstLine="0"/>
              <w:rPr>
                <w:rFonts w:ascii="Times New Roman" w:hAnsi="Times New Roman" w:cs="Times New Roman"/>
                <w:sz w:val="20"/>
                <w:szCs w:val="20"/>
              </w:rPr>
            </w:pPr>
            <w:r w:rsidRPr="00C42A13">
              <w:rPr>
                <w:rFonts w:ascii="Times New Roman" w:hAnsi="Times New Roman" w:cs="Times New Roman"/>
                <w:sz w:val="20"/>
                <w:szCs w:val="20"/>
              </w:rPr>
              <w:t xml:space="preserve">патриотизм, уважение к своему народу, чувство ответственности перед Родиной; </w:t>
            </w:r>
          </w:p>
          <w:p w:rsidR="00D61476" w:rsidRPr="00C42A13" w:rsidRDefault="00D61476" w:rsidP="007D0097">
            <w:pPr>
              <w:pStyle w:val="a4"/>
              <w:numPr>
                <w:ilvl w:val="0"/>
                <w:numId w:val="1"/>
              </w:numPr>
              <w:tabs>
                <w:tab w:val="left" w:pos="246"/>
              </w:tabs>
              <w:spacing w:after="0" w:line="240" w:lineRule="auto"/>
              <w:ind w:left="0" w:firstLine="0"/>
              <w:rPr>
                <w:rFonts w:ascii="Times New Roman" w:hAnsi="Times New Roman" w:cs="Times New Roman"/>
                <w:sz w:val="20"/>
                <w:szCs w:val="20"/>
              </w:rPr>
            </w:pPr>
            <w:r w:rsidRPr="00C42A13">
              <w:rPr>
                <w:rFonts w:ascii="Times New Roman" w:hAnsi="Times New Roman" w:cs="Times New Roman"/>
                <w:sz w:val="20"/>
                <w:szCs w:val="20"/>
              </w:rPr>
              <w:t xml:space="preserve">готовность к служению Отечеству, его защите; </w:t>
            </w:r>
          </w:p>
          <w:p w:rsidR="00D61476" w:rsidRPr="00C42A13" w:rsidRDefault="00D61476" w:rsidP="007D0097">
            <w:pPr>
              <w:pStyle w:val="11"/>
              <w:widowControl w:val="0"/>
              <w:tabs>
                <w:tab w:val="left" w:pos="142"/>
              </w:tabs>
              <w:ind w:left="0"/>
              <w:rPr>
                <w:color w:val="000000"/>
                <w:sz w:val="20"/>
                <w:szCs w:val="20"/>
              </w:rPr>
            </w:pPr>
            <w:r w:rsidRPr="00C42A13">
              <w:rPr>
                <w:b/>
                <w:color w:val="000000"/>
                <w:sz w:val="20"/>
                <w:szCs w:val="20"/>
              </w:rPr>
              <w:t>ОК</w:t>
            </w:r>
            <w:proofErr w:type="gramStart"/>
            <w:r w:rsidRPr="00C42A13">
              <w:rPr>
                <w:b/>
                <w:color w:val="000000"/>
                <w:sz w:val="20"/>
                <w:szCs w:val="20"/>
              </w:rPr>
              <w:t>1</w:t>
            </w:r>
            <w:proofErr w:type="gramEnd"/>
            <w:r w:rsidRPr="00C42A13">
              <w:rPr>
                <w:b/>
                <w:color w:val="000000"/>
                <w:sz w:val="20"/>
                <w:szCs w:val="20"/>
              </w:rPr>
              <w:t xml:space="preserve">. </w:t>
            </w:r>
            <w:r w:rsidRPr="00C42A13">
              <w:rPr>
                <w:color w:val="000000"/>
                <w:sz w:val="20"/>
                <w:szCs w:val="20"/>
              </w:rPr>
              <w:t>Понимать сущность и социальную значимость своей будущей профессии, проявлять к ней устойчивый интерес.</w:t>
            </w:r>
          </w:p>
          <w:p w:rsidR="00D61476" w:rsidRPr="00C42A13" w:rsidRDefault="00D61476" w:rsidP="007D0097">
            <w:pPr>
              <w:pStyle w:val="11"/>
              <w:widowControl w:val="0"/>
              <w:tabs>
                <w:tab w:val="left" w:pos="142"/>
              </w:tabs>
              <w:ind w:left="0"/>
              <w:rPr>
                <w:b/>
                <w:color w:val="000000"/>
                <w:sz w:val="20"/>
                <w:szCs w:val="20"/>
              </w:rPr>
            </w:pPr>
            <w:r w:rsidRPr="00C42A13">
              <w:rPr>
                <w:b/>
                <w:sz w:val="20"/>
                <w:szCs w:val="20"/>
              </w:rPr>
              <w:t>ОК.13</w:t>
            </w:r>
            <w:proofErr w:type="gramStart"/>
            <w:r w:rsidRPr="00C42A13">
              <w:rPr>
                <w:b/>
                <w:sz w:val="20"/>
                <w:szCs w:val="20"/>
              </w:rPr>
              <w:t xml:space="preserve"> </w:t>
            </w:r>
            <w:r w:rsidRPr="00C42A13">
              <w:rPr>
                <w:sz w:val="20"/>
                <w:szCs w:val="20"/>
              </w:rPr>
              <w:t>И</w:t>
            </w:r>
            <w:proofErr w:type="gramEnd"/>
            <w:r w:rsidRPr="00C42A13">
              <w:rPr>
                <w:sz w:val="20"/>
                <w:szCs w:val="20"/>
              </w:rPr>
              <w:t>сполнять воинскую обязанность, в том числе с применением полученных профессиональных знаний (для юношей).</w:t>
            </w:r>
          </w:p>
        </w:tc>
        <w:tc>
          <w:tcPr>
            <w:tcW w:w="3260" w:type="dxa"/>
            <w:vMerge/>
            <w:tcBorders>
              <w:left w:val="single" w:sz="8" w:space="0" w:color="000000"/>
              <w:bottom w:val="single" w:sz="8" w:space="0" w:color="000000"/>
              <w:right w:val="single" w:sz="8" w:space="0" w:color="000000"/>
            </w:tcBorders>
          </w:tcPr>
          <w:p w:rsidR="00D61476" w:rsidRPr="00C42A13" w:rsidRDefault="00D61476" w:rsidP="00D61476">
            <w:pPr>
              <w:widowControl w:val="0"/>
              <w:spacing w:after="0" w:line="240" w:lineRule="auto"/>
              <w:rPr>
                <w:rFonts w:ascii="Times New Roman" w:hAnsi="Times New Roman" w:cs="Times New Roman"/>
                <w:color w:val="000000"/>
                <w:sz w:val="20"/>
                <w:szCs w:val="20"/>
              </w:rPr>
            </w:pPr>
          </w:p>
        </w:tc>
      </w:tr>
      <w:tr w:rsidR="00D61476" w:rsidRPr="00C42A13" w:rsidTr="00D61476">
        <w:trPr>
          <w:trHeight w:val="96"/>
        </w:trPr>
        <w:tc>
          <w:tcPr>
            <w:tcW w:w="6874" w:type="dxa"/>
            <w:tcBorders>
              <w:top w:val="single" w:sz="8" w:space="0" w:color="000000"/>
              <w:left w:val="single" w:sz="8" w:space="0" w:color="000000"/>
              <w:bottom w:val="single" w:sz="8" w:space="0" w:color="000000"/>
              <w:right w:val="single" w:sz="8" w:space="0" w:color="000000"/>
            </w:tcBorders>
          </w:tcPr>
          <w:p w:rsidR="00D61476" w:rsidRPr="00C42A13" w:rsidRDefault="00D61476" w:rsidP="007D0097">
            <w:pPr>
              <w:widowControl w:val="0"/>
              <w:autoSpaceDE w:val="0"/>
              <w:autoSpaceDN w:val="0"/>
              <w:adjustRightInd w:val="0"/>
              <w:spacing w:after="0" w:line="240" w:lineRule="auto"/>
              <w:rPr>
                <w:rFonts w:ascii="Times New Roman" w:hAnsi="Times New Roman" w:cs="Times New Roman"/>
                <w:b/>
                <w:bCs/>
                <w:sz w:val="20"/>
                <w:szCs w:val="20"/>
              </w:rPr>
            </w:pPr>
            <w:proofErr w:type="spellStart"/>
            <w:r w:rsidRPr="00C42A13">
              <w:rPr>
                <w:rFonts w:ascii="Times New Roman" w:hAnsi="Times New Roman" w:cs="Times New Roman"/>
                <w:b/>
                <w:bCs/>
                <w:i/>
                <w:iCs/>
                <w:sz w:val="20"/>
                <w:szCs w:val="20"/>
              </w:rPr>
              <w:t>метапредметные</w:t>
            </w:r>
            <w:proofErr w:type="spellEnd"/>
            <w:r w:rsidRPr="00C42A13">
              <w:rPr>
                <w:rFonts w:ascii="Times New Roman" w:hAnsi="Times New Roman" w:cs="Times New Roman"/>
                <w:b/>
                <w:bCs/>
                <w:sz w:val="20"/>
                <w:szCs w:val="20"/>
              </w:rPr>
              <w:t>:</w:t>
            </w:r>
          </w:p>
          <w:p w:rsidR="00D61476" w:rsidRPr="00C42A13" w:rsidRDefault="00D61476" w:rsidP="007D0097">
            <w:pPr>
              <w:pStyle w:val="a4"/>
              <w:numPr>
                <w:ilvl w:val="0"/>
                <w:numId w:val="1"/>
              </w:numPr>
              <w:tabs>
                <w:tab w:val="left" w:pos="246"/>
              </w:tabs>
              <w:spacing w:after="0" w:line="240" w:lineRule="auto"/>
              <w:ind w:left="0" w:firstLine="0"/>
              <w:rPr>
                <w:rFonts w:ascii="Times New Roman" w:hAnsi="Times New Roman" w:cs="Times New Roman"/>
                <w:sz w:val="20"/>
                <w:szCs w:val="20"/>
              </w:rPr>
            </w:pPr>
            <w:r w:rsidRPr="00C42A13">
              <w:rPr>
                <w:rFonts w:ascii="Times New Roman" w:hAnsi="Times New Roman" w:cs="Times New Roman"/>
                <w:sz w:val="20"/>
                <w:szCs w:val="20"/>
              </w:rPr>
              <w:t xml:space="preserve">способность использовать межпредметные понятия и универсальные учебные действия (регулятивные, познавательные, коммуникативные) в познавательной, спортивной, физкультурной, оздоровительной и социальной практике; </w:t>
            </w:r>
          </w:p>
          <w:p w:rsidR="00D61476" w:rsidRPr="00C42A13" w:rsidRDefault="00D61476" w:rsidP="007D0097">
            <w:pPr>
              <w:pStyle w:val="a4"/>
              <w:numPr>
                <w:ilvl w:val="0"/>
                <w:numId w:val="1"/>
              </w:numPr>
              <w:tabs>
                <w:tab w:val="left" w:pos="246"/>
              </w:tabs>
              <w:spacing w:after="0" w:line="240" w:lineRule="auto"/>
              <w:ind w:left="0" w:firstLine="0"/>
              <w:rPr>
                <w:rFonts w:ascii="Times New Roman" w:hAnsi="Times New Roman" w:cs="Times New Roman"/>
                <w:sz w:val="20"/>
                <w:szCs w:val="20"/>
              </w:rPr>
            </w:pPr>
            <w:r w:rsidRPr="00C42A13">
              <w:rPr>
                <w:rFonts w:ascii="Times New Roman" w:hAnsi="Times New Roman" w:cs="Times New Roman"/>
                <w:sz w:val="20"/>
                <w:szCs w:val="20"/>
              </w:rPr>
              <w:t>готовность учебного сотрудничества с преподавателями и сверстниками с использованием специальных средств и методов двигательной активности;</w:t>
            </w:r>
          </w:p>
          <w:p w:rsidR="00D61476" w:rsidRPr="00C42A13" w:rsidRDefault="00D61476" w:rsidP="007D0097">
            <w:pPr>
              <w:pStyle w:val="a4"/>
              <w:numPr>
                <w:ilvl w:val="0"/>
                <w:numId w:val="1"/>
              </w:numPr>
              <w:tabs>
                <w:tab w:val="left" w:pos="246"/>
              </w:tabs>
              <w:spacing w:after="0" w:line="240" w:lineRule="auto"/>
              <w:ind w:left="0" w:firstLine="0"/>
              <w:rPr>
                <w:rFonts w:ascii="Times New Roman" w:hAnsi="Times New Roman" w:cs="Times New Roman"/>
                <w:sz w:val="20"/>
                <w:szCs w:val="20"/>
              </w:rPr>
            </w:pPr>
            <w:r w:rsidRPr="00C42A13">
              <w:rPr>
                <w:rFonts w:ascii="Times New Roman" w:hAnsi="Times New Roman" w:cs="Times New Roman"/>
                <w:sz w:val="20"/>
                <w:szCs w:val="20"/>
              </w:rPr>
              <w:t xml:space="preserve">освоение знаний, полученных в процессе теоретических, учебно-методических и практических занятий, в области анатомии, физиологии, психологии (возрастной и спортивной), экологии, ОБЖ; </w:t>
            </w:r>
          </w:p>
          <w:p w:rsidR="00D61476" w:rsidRPr="00C42A13" w:rsidRDefault="00D61476" w:rsidP="007D0097">
            <w:pPr>
              <w:pStyle w:val="a4"/>
              <w:numPr>
                <w:ilvl w:val="0"/>
                <w:numId w:val="1"/>
              </w:numPr>
              <w:tabs>
                <w:tab w:val="left" w:pos="246"/>
              </w:tabs>
              <w:spacing w:after="0" w:line="240" w:lineRule="auto"/>
              <w:ind w:left="0" w:firstLine="0"/>
              <w:rPr>
                <w:rFonts w:ascii="Times New Roman" w:hAnsi="Times New Roman" w:cs="Times New Roman"/>
                <w:sz w:val="20"/>
                <w:szCs w:val="20"/>
              </w:rPr>
            </w:pPr>
            <w:r w:rsidRPr="00C42A13">
              <w:rPr>
                <w:rFonts w:ascii="Times New Roman" w:hAnsi="Times New Roman" w:cs="Times New Roman"/>
                <w:sz w:val="20"/>
                <w:szCs w:val="20"/>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 физической культуре, получаемую из различных источников;</w:t>
            </w:r>
          </w:p>
          <w:p w:rsidR="00D61476" w:rsidRPr="00C42A13" w:rsidRDefault="00D61476" w:rsidP="007D0097">
            <w:pPr>
              <w:pStyle w:val="a4"/>
              <w:numPr>
                <w:ilvl w:val="0"/>
                <w:numId w:val="1"/>
              </w:numPr>
              <w:tabs>
                <w:tab w:val="left" w:pos="246"/>
              </w:tabs>
              <w:spacing w:after="0" w:line="240" w:lineRule="auto"/>
              <w:ind w:left="0" w:firstLine="0"/>
              <w:rPr>
                <w:rFonts w:ascii="Times New Roman" w:hAnsi="Times New Roman" w:cs="Times New Roman"/>
                <w:sz w:val="20"/>
                <w:szCs w:val="20"/>
              </w:rPr>
            </w:pPr>
            <w:r w:rsidRPr="00C42A13">
              <w:rPr>
                <w:rFonts w:ascii="Times New Roman" w:hAnsi="Times New Roman" w:cs="Times New Roman"/>
                <w:sz w:val="20"/>
                <w:szCs w:val="20"/>
              </w:rPr>
              <w:t>формирование навыков участия в различных видах соревновательной деятельности, моделирующих профессиональную подготовку;</w:t>
            </w:r>
          </w:p>
          <w:p w:rsidR="00D61476" w:rsidRPr="00C42A13" w:rsidRDefault="00D61476" w:rsidP="007D0097">
            <w:pPr>
              <w:pStyle w:val="a4"/>
              <w:numPr>
                <w:ilvl w:val="0"/>
                <w:numId w:val="1"/>
              </w:numPr>
              <w:tabs>
                <w:tab w:val="left" w:pos="246"/>
              </w:tabs>
              <w:spacing w:after="0" w:line="240" w:lineRule="auto"/>
              <w:ind w:left="0" w:firstLine="0"/>
              <w:rPr>
                <w:rFonts w:ascii="Times New Roman" w:hAnsi="Times New Roman" w:cs="Times New Roman"/>
                <w:sz w:val="20"/>
                <w:szCs w:val="20"/>
              </w:rPr>
            </w:pPr>
            <w:r w:rsidRPr="00C42A13">
              <w:rPr>
                <w:rFonts w:ascii="Times New Roman" w:hAnsi="Times New Roman" w:cs="Times New Roman"/>
                <w:sz w:val="20"/>
                <w:szCs w:val="20"/>
              </w:rPr>
              <w:lastRenderedPageBreak/>
              <w:t xml:space="preserve">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норм информационной безопасности; </w:t>
            </w:r>
          </w:p>
          <w:p w:rsidR="00D61476" w:rsidRPr="00C42A13" w:rsidRDefault="00D61476" w:rsidP="007D0097">
            <w:pPr>
              <w:pStyle w:val="11"/>
              <w:widowControl w:val="0"/>
              <w:numPr>
                <w:ilvl w:val="0"/>
                <w:numId w:val="10"/>
              </w:numPr>
              <w:tabs>
                <w:tab w:val="left" w:pos="246"/>
              </w:tabs>
              <w:autoSpaceDE w:val="0"/>
              <w:autoSpaceDN w:val="0"/>
              <w:adjustRightInd w:val="0"/>
              <w:ind w:left="0" w:firstLine="0"/>
              <w:rPr>
                <w:color w:val="000000"/>
                <w:sz w:val="20"/>
                <w:szCs w:val="20"/>
              </w:rPr>
            </w:pPr>
            <w:r w:rsidRPr="00C42A13">
              <w:rPr>
                <w:b/>
                <w:color w:val="000000"/>
                <w:sz w:val="20"/>
                <w:szCs w:val="20"/>
                <w:lang w:eastAsia="en-US"/>
              </w:rPr>
              <w:t>Познавательные УУД</w:t>
            </w:r>
          </w:p>
          <w:p w:rsidR="00D61476" w:rsidRPr="00C42A13" w:rsidRDefault="00D61476" w:rsidP="007D0097">
            <w:pPr>
              <w:widowControl w:val="0"/>
              <w:spacing w:after="0" w:line="240" w:lineRule="auto"/>
              <w:rPr>
                <w:rFonts w:ascii="Times New Roman" w:hAnsi="Times New Roman" w:cs="Times New Roman"/>
                <w:color w:val="000000"/>
                <w:sz w:val="20"/>
                <w:szCs w:val="20"/>
              </w:rPr>
            </w:pPr>
            <w:r w:rsidRPr="00C42A13">
              <w:rPr>
                <w:rFonts w:ascii="Times New Roman" w:hAnsi="Times New Roman" w:cs="Times New Roman"/>
                <w:b/>
                <w:color w:val="000000"/>
                <w:sz w:val="20"/>
                <w:szCs w:val="20"/>
              </w:rPr>
              <w:t xml:space="preserve">- </w:t>
            </w:r>
            <w:r w:rsidRPr="00C42A13">
              <w:rPr>
                <w:rFonts w:ascii="Times New Roman" w:hAnsi="Times New Roman" w:cs="Times New Roman"/>
                <w:color w:val="000000"/>
                <w:sz w:val="20"/>
                <w:szCs w:val="20"/>
              </w:rPr>
              <w:t>умение ставить учебную задачу,  выбирать способы и находить информацию для ее решения</w:t>
            </w:r>
            <w:r w:rsidRPr="00C42A13">
              <w:rPr>
                <w:rFonts w:ascii="Times New Roman" w:hAnsi="Times New Roman" w:cs="Times New Roman"/>
                <w:b/>
                <w:color w:val="000000"/>
                <w:sz w:val="20"/>
                <w:szCs w:val="20"/>
              </w:rPr>
              <w:t xml:space="preserve">; </w:t>
            </w:r>
          </w:p>
          <w:p w:rsidR="00D61476" w:rsidRPr="00C42A13" w:rsidRDefault="00D61476" w:rsidP="007D0097">
            <w:pPr>
              <w:widowControl w:val="0"/>
              <w:spacing w:after="0" w:line="240" w:lineRule="auto"/>
              <w:rPr>
                <w:rFonts w:ascii="Times New Roman" w:hAnsi="Times New Roman" w:cs="Times New Roman"/>
                <w:color w:val="000000"/>
                <w:sz w:val="20"/>
                <w:szCs w:val="20"/>
              </w:rPr>
            </w:pPr>
            <w:r w:rsidRPr="00C42A13">
              <w:rPr>
                <w:rFonts w:ascii="Times New Roman" w:hAnsi="Times New Roman" w:cs="Times New Roman"/>
                <w:color w:val="000000"/>
                <w:sz w:val="20"/>
                <w:szCs w:val="20"/>
              </w:rPr>
              <w:t>- умение работать с информацией, анализировать и синтезировать новые знания, устанавливать причинно-следственные связи;</w:t>
            </w:r>
          </w:p>
          <w:p w:rsidR="00D61476" w:rsidRPr="00C42A13" w:rsidRDefault="00D61476" w:rsidP="007D0097">
            <w:pPr>
              <w:widowControl w:val="0"/>
              <w:spacing w:after="0" w:line="240" w:lineRule="auto"/>
              <w:rPr>
                <w:rFonts w:ascii="Times New Roman" w:hAnsi="Times New Roman" w:cs="Times New Roman"/>
                <w:b/>
                <w:color w:val="000000"/>
                <w:sz w:val="20"/>
                <w:szCs w:val="20"/>
              </w:rPr>
            </w:pPr>
            <w:r w:rsidRPr="00C42A13">
              <w:rPr>
                <w:rFonts w:ascii="Times New Roman" w:hAnsi="Times New Roman" w:cs="Times New Roman"/>
                <w:color w:val="000000"/>
                <w:sz w:val="20"/>
                <w:szCs w:val="20"/>
              </w:rPr>
              <w:t>- умение формулировать проблему и находить способ ее решения</w:t>
            </w:r>
          </w:p>
          <w:p w:rsidR="00D61476" w:rsidRPr="00C42A13" w:rsidRDefault="00D61476" w:rsidP="007D009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0"/>
                <w:szCs w:val="20"/>
              </w:rPr>
            </w:pPr>
            <w:r w:rsidRPr="00C42A13">
              <w:rPr>
                <w:rFonts w:ascii="Times New Roman" w:hAnsi="Times New Roman" w:cs="Times New Roman"/>
                <w:b/>
                <w:color w:val="000000"/>
                <w:sz w:val="20"/>
                <w:szCs w:val="20"/>
              </w:rPr>
              <w:t>ОК3.</w:t>
            </w:r>
            <w:r w:rsidRPr="00C42A13">
              <w:rPr>
                <w:rFonts w:ascii="Times New Roman" w:hAnsi="Times New Roman" w:cs="Times New Roman"/>
                <w:color w:val="000000"/>
                <w:sz w:val="20"/>
                <w:szCs w:val="20"/>
              </w:rPr>
              <w:t xml:space="preserve"> </w:t>
            </w:r>
            <w:r w:rsidRPr="00C42A13">
              <w:rPr>
                <w:rFonts w:ascii="Times New Roman" w:hAnsi="Times New Roman" w:cs="Times New Roman"/>
                <w:sz w:val="20"/>
                <w:szCs w:val="20"/>
              </w:rPr>
              <w:t>Принимать решения в стандартных и нестандартных ситуациях и нести за них ответственность</w:t>
            </w:r>
            <w:r w:rsidRPr="00C42A13">
              <w:rPr>
                <w:rFonts w:ascii="Times New Roman" w:hAnsi="Times New Roman" w:cs="Times New Roman"/>
                <w:color w:val="000000"/>
                <w:sz w:val="20"/>
                <w:szCs w:val="20"/>
              </w:rPr>
              <w:t>.</w:t>
            </w:r>
          </w:p>
          <w:p w:rsidR="00D61476" w:rsidRPr="00C42A13" w:rsidRDefault="00D61476" w:rsidP="007D0097">
            <w:pPr>
              <w:pStyle w:val="ConsPlusNormal"/>
              <w:rPr>
                <w:rFonts w:ascii="Times New Roman" w:hAnsi="Times New Roman" w:cs="Times New Roman"/>
              </w:rPr>
            </w:pPr>
            <w:r w:rsidRPr="00C42A13">
              <w:rPr>
                <w:rFonts w:ascii="Times New Roman" w:hAnsi="Times New Roman" w:cs="Times New Roman"/>
                <w:b/>
                <w:color w:val="000000"/>
              </w:rPr>
              <w:t>ОК</w:t>
            </w:r>
            <w:proofErr w:type="gramStart"/>
            <w:r w:rsidRPr="00C42A13">
              <w:rPr>
                <w:rFonts w:ascii="Times New Roman" w:hAnsi="Times New Roman" w:cs="Times New Roman"/>
                <w:b/>
                <w:color w:val="000000"/>
              </w:rPr>
              <w:t>4</w:t>
            </w:r>
            <w:proofErr w:type="gramEnd"/>
            <w:r w:rsidRPr="00C42A13">
              <w:rPr>
                <w:rFonts w:ascii="Times New Roman" w:hAnsi="Times New Roman" w:cs="Times New Roman"/>
                <w:b/>
                <w:color w:val="000000"/>
              </w:rPr>
              <w:t>.</w:t>
            </w:r>
            <w:r w:rsidRPr="00C42A13">
              <w:rPr>
                <w:rFonts w:ascii="Times New Roman" w:hAnsi="Times New Roman" w:cs="Times New Roman"/>
                <w:color w:val="000000"/>
              </w:rPr>
              <w:t xml:space="preserve"> </w:t>
            </w:r>
            <w:r w:rsidRPr="00C42A13">
              <w:rPr>
                <w:rFonts w:ascii="Times New Roman" w:hAnsi="Times New Roman" w:cs="Times New Roman"/>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D61476" w:rsidRPr="00C42A13" w:rsidRDefault="00D61476" w:rsidP="007D0097">
            <w:pPr>
              <w:pStyle w:val="ConsPlusNormal"/>
              <w:rPr>
                <w:rFonts w:ascii="Times New Roman" w:hAnsi="Times New Roman" w:cs="Times New Roman"/>
              </w:rPr>
            </w:pPr>
            <w:r w:rsidRPr="00C42A13">
              <w:rPr>
                <w:rFonts w:ascii="Times New Roman" w:hAnsi="Times New Roman" w:cs="Times New Roman"/>
                <w:b/>
                <w:color w:val="000000"/>
              </w:rPr>
              <w:t>ОК5.</w:t>
            </w:r>
            <w:r w:rsidRPr="00C42A13">
              <w:rPr>
                <w:rFonts w:ascii="Times New Roman" w:hAnsi="Times New Roman" w:cs="Times New Roman"/>
                <w:color w:val="000000"/>
              </w:rPr>
              <w:t xml:space="preserve"> </w:t>
            </w:r>
            <w:r w:rsidRPr="00C42A13">
              <w:rPr>
                <w:rFonts w:ascii="Times New Roman" w:hAnsi="Times New Roman" w:cs="Times New Roman"/>
              </w:rPr>
              <w:t>Использовать информационно-коммуникационные технологии в профессиональной деятельности.</w:t>
            </w:r>
          </w:p>
          <w:p w:rsidR="00D61476" w:rsidRPr="00C42A13" w:rsidRDefault="00D61476" w:rsidP="007D0097">
            <w:pPr>
              <w:widowControl w:val="0"/>
              <w:spacing w:after="0" w:line="240" w:lineRule="auto"/>
              <w:rPr>
                <w:rStyle w:val="NoSpacingChar"/>
                <w:rFonts w:ascii="Times New Roman" w:hAnsi="Times New Roman" w:cs="Times New Roman"/>
                <w:color w:val="000000"/>
                <w:sz w:val="20"/>
                <w:szCs w:val="20"/>
              </w:rPr>
            </w:pPr>
            <w:r w:rsidRPr="00C42A13">
              <w:rPr>
                <w:rFonts w:ascii="Times New Roman" w:hAnsi="Times New Roman" w:cs="Times New Roman"/>
                <w:b/>
                <w:bCs/>
                <w:color w:val="000000"/>
                <w:sz w:val="20"/>
                <w:szCs w:val="20"/>
              </w:rPr>
              <w:t>Регулятивные УУД</w:t>
            </w:r>
          </w:p>
          <w:p w:rsidR="00D61476" w:rsidRPr="00C42A13" w:rsidRDefault="00D61476" w:rsidP="007D0097">
            <w:pPr>
              <w:widowControl w:val="0"/>
              <w:spacing w:after="0" w:line="240" w:lineRule="auto"/>
              <w:rPr>
                <w:rStyle w:val="NoSpacingChar"/>
                <w:rFonts w:ascii="Times New Roman" w:hAnsi="Times New Roman" w:cs="Times New Roman"/>
                <w:color w:val="000000"/>
                <w:sz w:val="20"/>
                <w:szCs w:val="20"/>
              </w:rPr>
            </w:pPr>
            <w:r w:rsidRPr="00C42A13">
              <w:rPr>
                <w:rStyle w:val="NoSpacingChar"/>
                <w:rFonts w:ascii="Times New Roman" w:hAnsi="Times New Roman" w:cs="Times New Roman"/>
                <w:color w:val="000000"/>
                <w:sz w:val="20"/>
                <w:szCs w:val="20"/>
              </w:rPr>
              <w:t xml:space="preserve">- 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w:t>
            </w:r>
          </w:p>
          <w:p w:rsidR="00D61476" w:rsidRPr="00C42A13" w:rsidRDefault="00D61476" w:rsidP="007D0097">
            <w:pPr>
              <w:widowControl w:val="0"/>
              <w:spacing w:after="0" w:line="240" w:lineRule="auto"/>
              <w:rPr>
                <w:rFonts w:ascii="Times New Roman" w:hAnsi="Times New Roman" w:cs="Times New Roman"/>
                <w:b/>
                <w:bCs/>
              </w:rPr>
            </w:pPr>
            <w:r w:rsidRPr="00C42A13">
              <w:rPr>
                <w:rStyle w:val="NoSpacingChar"/>
                <w:rFonts w:ascii="Times New Roman" w:hAnsi="Times New Roman" w:cs="Times New Roman"/>
                <w:color w:val="000000"/>
                <w:sz w:val="20"/>
                <w:szCs w:val="20"/>
              </w:rPr>
              <w:t xml:space="preserve">- понимание различий между исходными фактами и гипотезами для их объяснения, теоретическими моделями и реальными объектами; </w:t>
            </w:r>
          </w:p>
          <w:p w:rsidR="00D61476" w:rsidRPr="00C42A13" w:rsidRDefault="00D61476" w:rsidP="007D0097">
            <w:pPr>
              <w:widowControl w:val="0"/>
              <w:spacing w:after="0" w:line="240" w:lineRule="auto"/>
              <w:rPr>
                <w:rFonts w:ascii="Times New Roman" w:hAnsi="Times New Roman" w:cs="Times New Roman"/>
                <w:b/>
                <w:bCs/>
                <w:color w:val="000000"/>
                <w:sz w:val="20"/>
                <w:szCs w:val="20"/>
              </w:rPr>
            </w:pPr>
            <w:r w:rsidRPr="00C42A13">
              <w:rPr>
                <w:rFonts w:ascii="Times New Roman" w:hAnsi="Times New Roman" w:cs="Times New Roman"/>
                <w:b/>
                <w:bCs/>
                <w:color w:val="000000"/>
                <w:sz w:val="20"/>
                <w:szCs w:val="20"/>
              </w:rPr>
              <w:t xml:space="preserve">- </w:t>
            </w:r>
            <w:r w:rsidRPr="00C42A13">
              <w:rPr>
                <w:rStyle w:val="NoSpacingChar"/>
                <w:rFonts w:ascii="Times New Roman" w:hAnsi="Times New Roman" w:cs="Times New Roman"/>
                <w:color w:val="000000"/>
                <w:sz w:val="20"/>
                <w:szCs w:val="20"/>
              </w:rPr>
              <w:t>овладение умениями экспериментальной проверки выдвигаемых гипотез, разработки теоретических моделей процессов/явлений</w:t>
            </w:r>
          </w:p>
          <w:p w:rsidR="00D61476" w:rsidRPr="00C42A13" w:rsidRDefault="00D61476" w:rsidP="007D009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0"/>
                <w:szCs w:val="20"/>
              </w:rPr>
            </w:pPr>
            <w:r w:rsidRPr="00C42A13">
              <w:rPr>
                <w:rFonts w:ascii="Times New Roman" w:hAnsi="Times New Roman" w:cs="Times New Roman"/>
                <w:b/>
                <w:color w:val="000000"/>
                <w:sz w:val="20"/>
                <w:szCs w:val="20"/>
              </w:rPr>
              <w:t>ОК</w:t>
            </w:r>
            <w:proofErr w:type="gramStart"/>
            <w:r w:rsidRPr="00C42A13">
              <w:rPr>
                <w:rFonts w:ascii="Times New Roman" w:hAnsi="Times New Roman" w:cs="Times New Roman"/>
                <w:b/>
                <w:color w:val="000000"/>
                <w:sz w:val="20"/>
                <w:szCs w:val="20"/>
              </w:rPr>
              <w:t>2</w:t>
            </w:r>
            <w:proofErr w:type="gramEnd"/>
            <w:r w:rsidRPr="00C42A13">
              <w:rPr>
                <w:rFonts w:ascii="Times New Roman" w:hAnsi="Times New Roman" w:cs="Times New Roman"/>
                <w:b/>
                <w:color w:val="000000"/>
                <w:sz w:val="20"/>
                <w:szCs w:val="20"/>
              </w:rPr>
              <w:t>.</w:t>
            </w:r>
            <w:r w:rsidRPr="00C42A13">
              <w:rPr>
                <w:rFonts w:ascii="Times New Roman" w:hAnsi="Times New Roman" w:cs="Times New Roman"/>
                <w:color w:val="000000"/>
                <w:sz w:val="20"/>
                <w:szCs w:val="20"/>
              </w:rPr>
              <w:t xml:space="preserve"> </w:t>
            </w:r>
            <w:r w:rsidRPr="00C42A13">
              <w:rPr>
                <w:rFonts w:ascii="Times New Roman" w:hAnsi="Times New Roman" w:cs="Times New Roman"/>
                <w:sz w:val="20"/>
                <w:szCs w:val="20"/>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D61476" w:rsidRPr="00C42A13" w:rsidRDefault="00D61476" w:rsidP="007D009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0"/>
                <w:szCs w:val="20"/>
              </w:rPr>
            </w:pPr>
            <w:r w:rsidRPr="00C42A13">
              <w:rPr>
                <w:rFonts w:ascii="Times New Roman" w:hAnsi="Times New Roman" w:cs="Times New Roman"/>
                <w:b/>
                <w:color w:val="000000"/>
                <w:sz w:val="20"/>
                <w:szCs w:val="20"/>
              </w:rPr>
              <w:t>ОК3.</w:t>
            </w:r>
            <w:r w:rsidRPr="00C42A13">
              <w:rPr>
                <w:rFonts w:ascii="Times New Roman" w:hAnsi="Times New Roman" w:cs="Times New Roman"/>
                <w:color w:val="000000"/>
                <w:sz w:val="20"/>
                <w:szCs w:val="20"/>
              </w:rPr>
              <w:t xml:space="preserve"> </w:t>
            </w:r>
            <w:r w:rsidRPr="00C42A13">
              <w:rPr>
                <w:rFonts w:ascii="Times New Roman" w:hAnsi="Times New Roman" w:cs="Times New Roman"/>
                <w:sz w:val="20"/>
                <w:szCs w:val="20"/>
              </w:rPr>
              <w:t>Принимать решения в стандартных и нестандартных ситуациях и нести за них ответственность</w:t>
            </w:r>
            <w:r w:rsidRPr="00C42A13">
              <w:rPr>
                <w:rFonts w:ascii="Times New Roman" w:hAnsi="Times New Roman" w:cs="Times New Roman"/>
                <w:color w:val="000000"/>
                <w:sz w:val="20"/>
                <w:szCs w:val="20"/>
              </w:rPr>
              <w:t>.</w:t>
            </w:r>
          </w:p>
          <w:p w:rsidR="00D61476" w:rsidRPr="00C42A13" w:rsidRDefault="00D61476" w:rsidP="007D0097">
            <w:pPr>
              <w:pStyle w:val="ConsPlusNormal"/>
              <w:rPr>
                <w:rFonts w:ascii="Times New Roman" w:hAnsi="Times New Roman" w:cs="Times New Roman"/>
              </w:rPr>
            </w:pPr>
            <w:proofErr w:type="gramStart"/>
            <w:r w:rsidRPr="00C42A13">
              <w:rPr>
                <w:rFonts w:ascii="Times New Roman" w:hAnsi="Times New Roman" w:cs="Times New Roman"/>
                <w:b/>
              </w:rPr>
              <w:t>ОК</w:t>
            </w:r>
            <w:proofErr w:type="gramEnd"/>
            <w:r w:rsidRPr="00C42A13">
              <w:rPr>
                <w:rFonts w:ascii="Times New Roman" w:hAnsi="Times New Roman" w:cs="Times New Roman"/>
                <w:b/>
              </w:rPr>
              <w:t xml:space="preserve"> 8.</w:t>
            </w:r>
            <w:r w:rsidRPr="00C42A13">
              <w:rPr>
                <w:rFonts w:ascii="Times New Roman" w:hAnsi="Times New Roman" w:cs="Times New Roman"/>
              </w:rPr>
              <w:t xml:space="preserve"> Вести здоровый образ жизни, применять спортивно-оздоровительные методы и средства для коррекции физического развития и телосложения.</w:t>
            </w:r>
          </w:p>
          <w:p w:rsidR="00D61476" w:rsidRPr="00C42A13" w:rsidRDefault="00D61476" w:rsidP="007D0097">
            <w:pPr>
              <w:pStyle w:val="ConsPlusNormal"/>
              <w:rPr>
                <w:rFonts w:ascii="Times New Roman" w:hAnsi="Times New Roman" w:cs="Times New Roman"/>
              </w:rPr>
            </w:pPr>
            <w:proofErr w:type="gramStart"/>
            <w:r w:rsidRPr="00C42A13">
              <w:rPr>
                <w:rFonts w:ascii="Times New Roman" w:hAnsi="Times New Roman" w:cs="Times New Roman"/>
                <w:b/>
              </w:rPr>
              <w:t>ОК</w:t>
            </w:r>
            <w:proofErr w:type="gramEnd"/>
            <w:r w:rsidRPr="00C42A13">
              <w:rPr>
                <w:rFonts w:ascii="Times New Roman" w:hAnsi="Times New Roman" w:cs="Times New Roman"/>
                <w:b/>
              </w:rPr>
              <w:t xml:space="preserve"> 11.</w:t>
            </w:r>
            <w:r w:rsidRPr="00C42A13">
              <w:rPr>
                <w:rFonts w:ascii="Times New Roman" w:hAnsi="Times New Roman" w:cs="Times New Roman"/>
              </w:rPr>
              <w:t xml:space="preserve"> Обеспечивать безопасность жизнедеятельности, предотвращать техногенные катастрофы в профессиональной деятельности, организовывать, проводить и контролировать мероприятия по защите работающих и населения от негативных воздействий чрезвычайных ситуаций.</w:t>
            </w:r>
          </w:p>
          <w:p w:rsidR="00D61476" w:rsidRPr="00C42A13" w:rsidRDefault="00D61476" w:rsidP="007D0097">
            <w:pPr>
              <w:widowControl w:val="0"/>
              <w:spacing w:after="0" w:line="240" w:lineRule="auto"/>
              <w:rPr>
                <w:rFonts w:ascii="Times New Roman" w:hAnsi="Times New Roman" w:cs="Times New Roman"/>
                <w:sz w:val="20"/>
                <w:szCs w:val="20"/>
              </w:rPr>
            </w:pPr>
            <w:proofErr w:type="gramStart"/>
            <w:r w:rsidRPr="00C42A13">
              <w:rPr>
                <w:rFonts w:ascii="Times New Roman" w:hAnsi="Times New Roman" w:cs="Times New Roman"/>
                <w:b/>
                <w:sz w:val="20"/>
                <w:szCs w:val="20"/>
              </w:rPr>
              <w:t>ОК</w:t>
            </w:r>
            <w:proofErr w:type="gramEnd"/>
            <w:r w:rsidRPr="00C42A13">
              <w:rPr>
                <w:rFonts w:ascii="Times New Roman" w:hAnsi="Times New Roman" w:cs="Times New Roman"/>
                <w:b/>
                <w:sz w:val="20"/>
                <w:szCs w:val="20"/>
              </w:rPr>
              <w:t xml:space="preserve"> 12.</w:t>
            </w:r>
            <w:r w:rsidRPr="00C42A13">
              <w:rPr>
                <w:rFonts w:ascii="Times New Roman" w:hAnsi="Times New Roman" w:cs="Times New Roman"/>
                <w:sz w:val="20"/>
                <w:szCs w:val="20"/>
              </w:rPr>
              <w:t xml:space="preserve"> Соблюдать действующее законодательство и обязательные требования нормативных документов, а также требования стандартов, технических условий</w:t>
            </w:r>
          </w:p>
          <w:p w:rsidR="00D61476" w:rsidRPr="00C42A13" w:rsidRDefault="00D61476" w:rsidP="007D0097">
            <w:pPr>
              <w:widowControl w:val="0"/>
              <w:spacing w:after="0" w:line="240" w:lineRule="auto"/>
              <w:rPr>
                <w:rFonts w:ascii="Times New Roman" w:hAnsi="Times New Roman" w:cs="Times New Roman"/>
                <w:b/>
                <w:bCs/>
                <w:color w:val="000000"/>
                <w:sz w:val="20"/>
                <w:szCs w:val="20"/>
              </w:rPr>
            </w:pPr>
            <w:r w:rsidRPr="00C42A13">
              <w:rPr>
                <w:rFonts w:ascii="Times New Roman" w:hAnsi="Times New Roman" w:cs="Times New Roman"/>
                <w:b/>
                <w:bCs/>
                <w:color w:val="000000"/>
                <w:sz w:val="20"/>
                <w:szCs w:val="20"/>
              </w:rPr>
              <w:t>Коммуникативные  УУД</w:t>
            </w:r>
          </w:p>
          <w:p w:rsidR="00D61476" w:rsidRPr="00C42A13" w:rsidRDefault="00D61476" w:rsidP="007D0097">
            <w:pPr>
              <w:widowControl w:val="0"/>
              <w:spacing w:after="0" w:line="240" w:lineRule="auto"/>
              <w:rPr>
                <w:rStyle w:val="NoSpacingChar"/>
                <w:rFonts w:ascii="Times New Roman" w:hAnsi="Times New Roman" w:cs="Times New Roman"/>
                <w:sz w:val="20"/>
                <w:szCs w:val="20"/>
              </w:rPr>
            </w:pPr>
            <w:r w:rsidRPr="00C42A13">
              <w:rPr>
                <w:rFonts w:ascii="Times New Roman" w:hAnsi="Times New Roman" w:cs="Times New Roman"/>
                <w:b/>
                <w:bCs/>
                <w:color w:val="000000"/>
                <w:sz w:val="20"/>
                <w:szCs w:val="20"/>
              </w:rPr>
              <w:t xml:space="preserve">- </w:t>
            </w:r>
            <w:r w:rsidRPr="00C42A13">
              <w:rPr>
                <w:rStyle w:val="NoSpacingChar"/>
                <w:rFonts w:ascii="Times New Roman" w:hAnsi="Times New Roman" w:cs="Times New Roman"/>
                <w:color w:val="000000"/>
                <w:sz w:val="20"/>
                <w:szCs w:val="20"/>
              </w:rPr>
              <w:t>развитие монологической и диалогической речи</w:t>
            </w:r>
            <w:r w:rsidRPr="00C42A13">
              <w:rPr>
                <w:rFonts w:ascii="Times New Roman" w:hAnsi="Times New Roman" w:cs="Times New Roman"/>
                <w:b/>
                <w:bCs/>
                <w:color w:val="000000"/>
                <w:sz w:val="20"/>
                <w:szCs w:val="20"/>
              </w:rPr>
              <w:t>,</w:t>
            </w:r>
            <w:r w:rsidRPr="00C42A13">
              <w:rPr>
                <w:rStyle w:val="NoSpacingChar"/>
                <w:rFonts w:ascii="Times New Roman" w:hAnsi="Times New Roman" w:cs="Times New Roman"/>
                <w:color w:val="000000"/>
                <w:sz w:val="20"/>
                <w:szCs w:val="20"/>
              </w:rPr>
              <w:t xml:space="preserve"> умение выражать свои мысли и способность выслушивать собеседника; </w:t>
            </w:r>
          </w:p>
          <w:p w:rsidR="00D61476" w:rsidRPr="00C42A13" w:rsidRDefault="00D61476" w:rsidP="007D0097">
            <w:pPr>
              <w:widowControl w:val="0"/>
              <w:spacing w:after="0" w:line="240" w:lineRule="auto"/>
              <w:rPr>
                <w:rStyle w:val="NoSpacingChar"/>
                <w:rFonts w:ascii="Times New Roman" w:hAnsi="Times New Roman" w:cs="Times New Roman"/>
                <w:color w:val="000000"/>
                <w:sz w:val="20"/>
                <w:szCs w:val="20"/>
              </w:rPr>
            </w:pPr>
            <w:r w:rsidRPr="00C42A13">
              <w:rPr>
                <w:rStyle w:val="NoSpacingChar"/>
                <w:rFonts w:ascii="Times New Roman" w:hAnsi="Times New Roman" w:cs="Times New Roman"/>
                <w:color w:val="000000"/>
                <w:sz w:val="20"/>
                <w:szCs w:val="20"/>
              </w:rPr>
              <w:t xml:space="preserve">- освоение приемов действий в нестандартных ситуациях; </w:t>
            </w:r>
          </w:p>
          <w:p w:rsidR="00D61476" w:rsidRPr="00C42A13" w:rsidRDefault="00D61476" w:rsidP="007D0097">
            <w:pPr>
              <w:widowControl w:val="0"/>
              <w:spacing w:after="0" w:line="240" w:lineRule="auto"/>
              <w:rPr>
                <w:rFonts w:ascii="Times New Roman" w:hAnsi="Times New Roman" w:cs="Times New Roman"/>
                <w:b/>
                <w:bCs/>
                <w:sz w:val="20"/>
                <w:szCs w:val="20"/>
              </w:rPr>
            </w:pPr>
            <w:r w:rsidRPr="00C42A13">
              <w:rPr>
                <w:rStyle w:val="NoSpacingChar"/>
                <w:rFonts w:ascii="Times New Roman" w:hAnsi="Times New Roman" w:cs="Times New Roman"/>
                <w:color w:val="000000"/>
                <w:sz w:val="20"/>
                <w:szCs w:val="20"/>
              </w:rPr>
              <w:t>- формирование умений работать в группе с выполнением различных социальных ролей, вести дискуссию</w:t>
            </w:r>
          </w:p>
          <w:p w:rsidR="00D61476" w:rsidRPr="00C42A13" w:rsidRDefault="00D61476" w:rsidP="007D0097">
            <w:pPr>
              <w:pStyle w:val="ConsPlusNormal"/>
              <w:rPr>
                <w:rFonts w:ascii="Times New Roman" w:hAnsi="Times New Roman" w:cs="Times New Roman"/>
              </w:rPr>
            </w:pPr>
            <w:proofErr w:type="gramStart"/>
            <w:r w:rsidRPr="00C42A13">
              <w:rPr>
                <w:rFonts w:ascii="Times New Roman" w:hAnsi="Times New Roman" w:cs="Times New Roman"/>
                <w:b/>
                <w:color w:val="000000"/>
              </w:rPr>
              <w:t>ОК</w:t>
            </w:r>
            <w:proofErr w:type="gramEnd"/>
            <w:r w:rsidRPr="00C42A13">
              <w:rPr>
                <w:rFonts w:ascii="Times New Roman" w:hAnsi="Times New Roman" w:cs="Times New Roman"/>
                <w:b/>
                <w:color w:val="000000"/>
              </w:rPr>
              <w:t xml:space="preserve"> 6.</w:t>
            </w:r>
            <w:r w:rsidRPr="00C42A13">
              <w:rPr>
                <w:rFonts w:ascii="Times New Roman" w:hAnsi="Times New Roman" w:cs="Times New Roman"/>
                <w:color w:val="000000"/>
              </w:rPr>
              <w:t xml:space="preserve"> </w:t>
            </w:r>
            <w:r w:rsidRPr="00C42A13">
              <w:rPr>
                <w:rFonts w:ascii="Times New Roman" w:hAnsi="Times New Roman" w:cs="Times New Roman"/>
              </w:rPr>
              <w:t>Работать в коллективе и в команде, эффективно общаться с коллегами, руководством, потребителями.</w:t>
            </w:r>
          </w:p>
          <w:p w:rsidR="00D61476" w:rsidRPr="00C42A13" w:rsidRDefault="00D61476" w:rsidP="007D0097">
            <w:pPr>
              <w:widowControl w:val="0"/>
              <w:spacing w:after="0" w:line="240" w:lineRule="auto"/>
              <w:rPr>
                <w:rFonts w:ascii="Times New Roman" w:hAnsi="Times New Roman" w:cs="Times New Roman"/>
                <w:bCs/>
                <w:color w:val="000000"/>
                <w:sz w:val="20"/>
                <w:szCs w:val="20"/>
              </w:rPr>
            </w:pPr>
            <w:proofErr w:type="gramStart"/>
            <w:r w:rsidRPr="00C42A13">
              <w:rPr>
                <w:rFonts w:ascii="Times New Roman" w:hAnsi="Times New Roman" w:cs="Times New Roman"/>
                <w:b/>
                <w:sz w:val="20"/>
                <w:szCs w:val="20"/>
              </w:rPr>
              <w:t>ОК</w:t>
            </w:r>
            <w:proofErr w:type="gramEnd"/>
            <w:r w:rsidRPr="00C42A13">
              <w:rPr>
                <w:rFonts w:ascii="Times New Roman" w:hAnsi="Times New Roman" w:cs="Times New Roman"/>
                <w:b/>
                <w:sz w:val="20"/>
                <w:szCs w:val="20"/>
              </w:rPr>
              <w:t xml:space="preserve"> 10.</w:t>
            </w:r>
            <w:r w:rsidRPr="00C42A13">
              <w:rPr>
                <w:rFonts w:ascii="Times New Roman" w:hAnsi="Times New Roman" w:cs="Times New Roman"/>
                <w:sz w:val="20"/>
                <w:szCs w:val="20"/>
              </w:rPr>
              <w:t xml:space="preserve"> Логически верно, аргументированно и ясно излагать устную и письменную речь.</w:t>
            </w:r>
          </w:p>
        </w:tc>
        <w:tc>
          <w:tcPr>
            <w:tcW w:w="3260" w:type="dxa"/>
            <w:tcBorders>
              <w:top w:val="single" w:sz="8" w:space="0" w:color="000000"/>
              <w:left w:val="single" w:sz="8" w:space="0" w:color="000000"/>
              <w:bottom w:val="single" w:sz="8" w:space="0" w:color="000000"/>
              <w:right w:val="single" w:sz="8" w:space="0" w:color="000000"/>
            </w:tcBorders>
          </w:tcPr>
          <w:p w:rsidR="00D61476" w:rsidRPr="00C42A13" w:rsidRDefault="00D61476" w:rsidP="00D61476">
            <w:pPr>
              <w:widowControl w:val="0"/>
              <w:spacing w:after="0" w:line="240" w:lineRule="auto"/>
              <w:jc w:val="both"/>
              <w:rPr>
                <w:rFonts w:ascii="Times New Roman" w:hAnsi="Times New Roman" w:cs="Times New Roman"/>
                <w:color w:val="000000"/>
                <w:sz w:val="20"/>
                <w:szCs w:val="20"/>
              </w:rPr>
            </w:pPr>
          </w:p>
          <w:p w:rsidR="00D61476" w:rsidRPr="00C42A13" w:rsidRDefault="00D61476" w:rsidP="00D61476">
            <w:pPr>
              <w:widowControl w:val="0"/>
              <w:spacing w:after="0" w:line="240" w:lineRule="auto"/>
              <w:jc w:val="both"/>
              <w:rPr>
                <w:rFonts w:ascii="Times New Roman" w:hAnsi="Times New Roman" w:cs="Times New Roman"/>
                <w:color w:val="000000"/>
                <w:sz w:val="20"/>
                <w:szCs w:val="20"/>
              </w:rPr>
            </w:pPr>
          </w:p>
          <w:p w:rsidR="00D61476" w:rsidRPr="00C42A13" w:rsidRDefault="00D61476" w:rsidP="00D61476">
            <w:pPr>
              <w:widowControl w:val="0"/>
              <w:spacing w:after="0" w:line="240" w:lineRule="auto"/>
              <w:rPr>
                <w:rFonts w:ascii="Times New Roman" w:hAnsi="Times New Roman" w:cs="Times New Roman"/>
                <w:sz w:val="20"/>
                <w:szCs w:val="20"/>
              </w:rPr>
            </w:pPr>
            <w:r w:rsidRPr="00C42A13">
              <w:rPr>
                <w:rFonts w:ascii="Times New Roman" w:hAnsi="Times New Roman" w:cs="Times New Roman"/>
                <w:sz w:val="20"/>
                <w:szCs w:val="20"/>
              </w:rPr>
              <w:t>- наблюдение за деятельностью учащихся на учебных занятиях;</w:t>
            </w:r>
          </w:p>
          <w:p w:rsidR="00D61476" w:rsidRPr="00C42A13" w:rsidRDefault="00D61476" w:rsidP="00D61476">
            <w:pPr>
              <w:widowControl w:val="0"/>
              <w:spacing w:after="0" w:line="240" w:lineRule="auto"/>
              <w:rPr>
                <w:rFonts w:ascii="Times New Roman" w:hAnsi="Times New Roman" w:cs="Times New Roman"/>
                <w:sz w:val="20"/>
                <w:szCs w:val="20"/>
              </w:rPr>
            </w:pPr>
            <w:r w:rsidRPr="00C42A13">
              <w:rPr>
                <w:rFonts w:ascii="Times New Roman" w:hAnsi="Times New Roman" w:cs="Times New Roman"/>
                <w:sz w:val="20"/>
                <w:szCs w:val="20"/>
              </w:rPr>
              <w:t>- контрольные и зачетные работы;</w:t>
            </w:r>
          </w:p>
          <w:p w:rsidR="00D61476" w:rsidRPr="00C42A13" w:rsidRDefault="00D61476" w:rsidP="00D61476">
            <w:pPr>
              <w:widowControl w:val="0"/>
              <w:spacing w:after="0" w:line="240" w:lineRule="auto"/>
              <w:rPr>
                <w:rFonts w:ascii="Times New Roman" w:hAnsi="Times New Roman" w:cs="Times New Roman"/>
                <w:color w:val="000000"/>
                <w:sz w:val="20"/>
                <w:szCs w:val="20"/>
              </w:rPr>
            </w:pPr>
            <w:r w:rsidRPr="00C42A13">
              <w:rPr>
                <w:rFonts w:ascii="Times New Roman" w:hAnsi="Times New Roman" w:cs="Times New Roman"/>
                <w:sz w:val="20"/>
                <w:szCs w:val="20"/>
              </w:rPr>
              <w:t>- экспертная оценка.</w:t>
            </w:r>
            <w:r w:rsidRPr="00C42A13">
              <w:rPr>
                <w:rFonts w:ascii="Times New Roman" w:hAnsi="Times New Roman" w:cs="Times New Roman"/>
                <w:color w:val="000000"/>
                <w:sz w:val="20"/>
                <w:szCs w:val="20"/>
              </w:rPr>
              <w:t xml:space="preserve"> </w:t>
            </w:r>
          </w:p>
        </w:tc>
      </w:tr>
    </w:tbl>
    <w:p w:rsidR="00D61476" w:rsidRPr="00C42A13" w:rsidRDefault="00D61476" w:rsidP="00D61476">
      <w:pPr>
        <w:pStyle w:val="a4"/>
        <w:spacing w:after="0" w:line="240" w:lineRule="auto"/>
        <w:ind w:left="0"/>
        <w:jc w:val="both"/>
        <w:rPr>
          <w:rFonts w:ascii="Times New Roman" w:hAnsi="Times New Roman" w:cs="Times New Roman"/>
          <w:sz w:val="20"/>
          <w:szCs w:val="20"/>
        </w:rPr>
      </w:pPr>
    </w:p>
    <w:p w:rsidR="009B192C" w:rsidRPr="009B192C" w:rsidRDefault="009B192C" w:rsidP="009B192C">
      <w:pPr>
        <w:spacing w:after="0" w:line="240" w:lineRule="auto"/>
        <w:jc w:val="center"/>
        <w:rPr>
          <w:rFonts w:ascii="Times New Roman" w:eastAsia="Times New Roman" w:hAnsi="Times New Roman" w:cs="Times New Roman"/>
          <w:b/>
          <w:sz w:val="20"/>
          <w:szCs w:val="20"/>
          <w:lang w:eastAsia="ru-RU"/>
        </w:rPr>
      </w:pPr>
    </w:p>
    <w:p w:rsidR="009B192C" w:rsidRPr="009B192C" w:rsidRDefault="009B192C" w:rsidP="009B192C">
      <w:pPr>
        <w:spacing w:after="0" w:line="240" w:lineRule="auto"/>
        <w:jc w:val="center"/>
        <w:rPr>
          <w:rFonts w:ascii="Times New Roman" w:hAnsi="Times New Roman" w:cs="Times New Roman"/>
          <w:b/>
          <w:sz w:val="20"/>
          <w:szCs w:val="20"/>
        </w:rPr>
      </w:pPr>
      <w:bookmarkStart w:id="0" w:name="_GoBack"/>
      <w:bookmarkEnd w:id="0"/>
    </w:p>
    <w:sectPr w:rsidR="009B192C" w:rsidRPr="009B192C" w:rsidSect="009B192C">
      <w:pgSz w:w="11906" w:h="16838"/>
      <w:pgMar w:top="1134"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4"/>
    <w:lvl w:ilvl="0">
      <w:start w:val="7"/>
      <w:numFmt w:val="decimal"/>
      <w:lvlText w:val="%1."/>
      <w:lvlJc w:val="left"/>
      <w:pPr>
        <w:tabs>
          <w:tab w:val="num" w:pos="720"/>
        </w:tabs>
        <w:ind w:left="720" w:hanging="360"/>
      </w:pPr>
    </w:lvl>
  </w:abstractNum>
  <w:abstractNum w:abstractNumId="1">
    <w:nsid w:val="00000003"/>
    <w:multiLevelType w:val="singleLevel"/>
    <w:tmpl w:val="00000003"/>
    <w:name w:val="WW8Num6"/>
    <w:lvl w:ilvl="0">
      <w:start w:val="1"/>
      <w:numFmt w:val="decimal"/>
      <w:lvlText w:val="%1."/>
      <w:lvlJc w:val="left"/>
      <w:pPr>
        <w:tabs>
          <w:tab w:val="num" w:pos="720"/>
        </w:tabs>
        <w:ind w:left="720" w:hanging="360"/>
      </w:pPr>
    </w:lvl>
  </w:abstractNum>
  <w:abstractNum w:abstractNumId="2">
    <w:nsid w:val="00000009"/>
    <w:multiLevelType w:val="singleLevel"/>
    <w:tmpl w:val="00000009"/>
    <w:name w:val="WW8Num31"/>
    <w:lvl w:ilvl="0">
      <w:start w:val="1"/>
      <w:numFmt w:val="decimal"/>
      <w:lvlText w:val="%1."/>
      <w:lvlJc w:val="left"/>
      <w:pPr>
        <w:tabs>
          <w:tab w:val="num" w:pos="720"/>
        </w:tabs>
        <w:ind w:left="720" w:hanging="360"/>
      </w:pPr>
    </w:lvl>
  </w:abstractNum>
  <w:abstractNum w:abstractNumId="3">
    <w:nsid w:val="05B36643"/>
    <w:multiLevelType w:val="hybridMultilevel"/>
    <w:tmpl w:val="EA6EFC58"/>
    <w:lvl w:ilvl="0" w:tplc="A03A52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BD0E05"/>
    <w:multiLevelType w:val="hybridMultilevel"/>
    <w:tmpl w:val="F5705556"/>
    <w:lvl w:ilvl="0" w:tplc="D4E28AA6">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5051139"/>
    <w:multiLevelType w:val="hybridMultilevel"/>
    <w:tmpl w:val="D406A0CA"/>
    <w:lvl w:ilvl="0" w:tplc="A03A52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40913DD"/>
    <w:multiLevelType w:val="hybridMultilevel"/>
    <w:tmpl w:val="6160275E"/>
    <w:lvl w:ilvl="0" w:tplc="12106AF8">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27ED7088"/>
    <w:multiLevelType w:val="multilevel"/>
    <w:tmpl w:val="C5247C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998" w:hanging="720"/>
      </w:pPr>
      <w:rPr>
        <w:rFonts w:hint="default"/>
      </w:rPr>
    </w:lvl>
    <w:lvl w:ilvl="3">
      <w:start w:val="1"/>
      <w:numFmt w:val="decimal"/>
      <w:lvlText w:val="%1.%2.%3.%4."/>
      <w:lvlJc w:val="left"/>
      <w:pPr>
        <w:ind w:left="2637" w:hanging="720"/>
      </w:pPr>
      <w:rPr>
        <w:rFonts w:hint="default"/>
      </w:rPr>
    </w:lvl>
    <w:lvl w:ilvl="4">
      <w:start w:val="1"/>
      <w:numFmt w:val="decimal"/>
      <w:lvlText w:val="%1.%2.%3.%4.%5."/>
      <w:lvlJc w:val="left"/>
      <w:pPr>
        <w:ind w:left="3636" w:hanging="1080"/>
      </w:pPr>
      <w:rPr>
        <w:rFonts w:hint="default"/>
      </w:rPr>
    </w:lvl>
    <w:lvl w:ilvl="5">
      <w:start w:val="1"/>
      <w:numFmt w:val="decimal"/>
      <w:lvlText w:val="%1.%2.%3.%4.%5.%6."/>
      <w:lvlJc w:val="left"/>
      <w:pPr>
        <w:ind w:left="4275" w:hanging="1080"/>
      </w:pPr>
      <w:rPr>
        <w:rFonts w:hint="default"/>
      </w:rPr>
    </w:lvl>
    <w:lvl w:ilvl="6">
      <w:start w:val="1"/>
      <w:numFmt w:val="decimal"/>
      <w:lvlText w:val="%1.%2.%3.%4.%5.%6.%7."/>
      <w:lvlJc w:val="left"/>
      <w:pPr>
        <w:ind w:left="4914" w:hanging="1080"/>
      </w:pPr>
      <w:rPr>
        <w:rFonts w:hint="default"/>
      </w:rPr>
    </w:lvl>
    <w:lvl w:ilvl="7">
      <w:start w:val="1"/>
      <w:numFmt w:val="decimal"/>
      <w:lvlText w:val="%1.%2.%3.%4.%5.%6.%7.%8."/>
      <w:lvlJc w:val="left"/>
      <w:pPr>
        <w:ind w:left="5913" w:hanging="1440"/>
      </w:pPr>
      <w:rPr>
        <w:rFonts w:hint="default"/>
      </w:rPr>
    </w:lvl>
    <w:lvl w:ilvl="8">
      <w:start w:val="1"/>
      <w:numFmt w:val="decimal"/>
      <w:lvlText w:val="%1.%2.%3.%4.%5.%6.%7.%8.%9."/>
      <w:lvlJc w:val="left"/>
      <w:pPr>
        <w:ind w:left="6552" w:hanging="1440"/>
      </w:pPr>
      <w:rPr>
        <w:rFonts w:hint="default"/>
      </w:rPr>
    </w:lvl>
  </w:abstractNum>
  <w:abstractNum w:abstractNumId="8">
    <w:nsid w:val="2B6E62F5"/>
    <w:multiLevelType w:val="hybridMultilevel"/>
    <w:tmpl w:val="3D904BE6"/>
    <w:lvl w:ilvl="0" w:tplc="12106A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C660CB0"/>
    <w:multiLevelType w:val="hybridMultilevel"/>
    <w:tmpl w:val="874E28AC"/>
    <w:lvl w:ilvl="0" w:tplc="27A43578">
      <w:start w:val="1"/>
      <w:numFmt w:val="decimal"/>
      <w:lvlText w:val="%1."/>
      <w:lvlJc w:val="left"/>
      <w:pPr>
        <w:tabs>
          <w:tab w:val="num" w:pos="1417"/>
        </w:tabs>
        <w:ind w:left="1417"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0">
    <w:nsid w:val="2E1E711A"/>
    <w:multiLevelType w:val="hybridMultilevel"/>
    <w:tmpl w:val="B7166B10"/>
    <w:lvl w:ilvl="0" w:tplc="ED268D64">
      <w:start w:val="1"/>
      <w:numFmt w:val="bullet"/>
      <w:lvlText w:val=""/>
      <w:lvlJc w:val="left"/>
      <w:pPr>
        <w:ind w:left="1854" w:hanging="360"/>
      </w:pPr>
      <w:rPr>
        <w:rFonts w:ascii="Symbol" w:hAnsi="Symbol" w:hint="default"/>
      </w:rPr>
    </w:lvl>
    <w:lvl w:ilvl="1" w:tplc="D8A0F6C0">
      <w:start w:val="1"/>
      <w:numFmt w:val="bullet"/>
      <w:lvlText w:val=""/>
      <w:lvlJc w:val="left"/>
      <w:pPr>
        <w:tabs>
          <w:tab w:val="num" w:pos="2007"/>
        </w:tabs>
        <w:ind w:left="2007" w:hanging="360"/>
      </w:pPr>
      <w:rPr>
        <w:rFonts w:ascii="Symbol" w:hAnsi="Symbol"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
    <w:nsid w:val="2EA65CD9"/>
    <w:multiLevelType w:val="hybridMultilevel"/>
    <w:tmpl w:val="50D08C56"/>
    <w:lvl w:ilvl="0" w:tplc="12106AF8">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37A622F5"/>
    <w:multiLevelType w:val="hybridMultilevel"/>
    <w:tmpl w:val="AF9CA4E4"/>
    <w:lvl w:ilvl="0" w:tplc="A03A52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5656DD4"/>
    <w:multiLevelType w:val="multilevel"/>
    <w:tmpl w:val="50F2A77E"/>
    <w:lvl w:ilvl="0">
      <w:start w:val="1"/>
      <w:numFmt w:val="decimal"/>
      <w:lvlText w:val="%1."/>
      <w:lvlJc w:val="left"/>
      <w:pPr>
        <w:ind w:left="360" w:hanging="360"/>
      </w:pPr>
      <w:rPr>
        <w:b/>
      </w:rPr>
    </w:lvl>
    <w:lvl w:ilvl="1">
      <w:start w:val="1"/>
      <w:numFmt w:val="decimal"/>
      <w:lvlText w:val="%1.%2."/>
      <w:lvlJc w:val="left"/>
      <w:pPr>
        <w:ind w:left="927" w:hanging="360"/>
      </w:pPr>
      <w:rPr>
        <w:b/>
      </w:rPr>
    </w:lvl>
    <w:lvl w:ilvl="2">
      <w:start w:val="1"/>
      <w:numFmt w:val="decimalZero"/>
      <w:lvlText w:val="%1.%2.%3."/>
      <w:lvlJc w:val="left"/>
      <w:pPr>
        <w:ind w:left="1854" w:hanging="720"/>
      </w:pPr>
      <w:rPr>
        <w:b/>
      </w:rPr>
    </w:lvl>
    <w:lvl w:ilvl="3">
      <w:start w:val="1"/>
      <w:numFmt w:val="decimal"/>
      <w:lvlText w:val="%1.%2.%3.%4."/>
      <w:lvlJc w:val="left"/>
      <w:pPr>
        <w:ind w:left="2421" w:hanging="720"/>
      </w:pPr>
      <w:rPr>
        <w:b/>
      </w:rPr>
    </w:lvl>
    <w:lvl w:ilvl="4">
      <w:start w:val="1"/>
      <w:numFmt w:val="decimal"/>
      <w:lvlText w:val="%1.%2.%3.%4.%5."/>
      <w:lvlJc w:val="left"/>
      <w:pPr>
        <w:ind w:left="3348" w:hanging="1080"/>
      </w:pPr>
      <w:rPr>
        <w:b/>
      </w:rPr>
    </w:lvl>
    <w:lvl w:ilvl="5">
      <w:start w:val="1"/>
      <w:numFmt w:val="decimal"/>
      <w:lvlText w:val="%1.%2.%3.%4.%5.%6."/>
      <w:lvlJc w:val="left"/>
      <w:pPr>
        <w:ind w:left="3915" w:hanging="1080"/>
      </w:pPr>
      <w:rPr>
        <w:b/>
      </w:rPr>
    </w:lvl>
    <w:lvl w:ilvl="6">
      <w:start w:val="1"/>
      <w:numFmt w:val="decimal"/>
      <w:lvlText w:val="%1.%2.%3.%4.%5.%6.%7."/>
      <w:lvlJc w:val="left"/>
      <w:pPr>
        <w:ind w:left="4482" w:hanging="1080"/>
      </w:pPr>
      <w:rPr>
        <w:b/>
      </w:rPr>
    </w:lvl>
    <w:lvl w:ilvl="7">
      <w:start w:val="1"/>
      <w:numFmt w:val="decimal"/>
      <w:lvlText w:val="%1.%2.%3.%4.%5.%6.%7.%8."/>
      <w:lvlJc w:val="left"/>
      <w:pPr>
        <w:ind w:left="5409" w:hanging="1440"/>
      </w:pPr>
      <w:rPr>
        <w:b/>
      </w:rPr>
    </w:lvl>
    <w:lvl w:ilvl="8">
      <w:start w:val="1"/>
      <w:numFmt w:val="decimal"/>
      <w:lvlText w:val="%1.%2.%3.%4.%5.%6.%7.%8.%9."/>
      <w:lvlJc w:val="left"/>
      <w:pPr>
        <w:ind w:left="5976" w:hanging="1440"/>
      </w:pPr>
      <w:rPr>
        <w:b/>
      </w:rPr>
    </w:lvl>
  </w:abstractNum>
  <w:abstractNum w:abstractNumId="14">
    <w:nsid w:val="537C7961"/>
    <w:multiLevelType w:val="hybridMultilevel"/>
    <w:tmpl w:val="84CE7680"/>
    <w:lvl w:ilvl="0" w:tplc="12106A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55642625"/>
    <w:multiLevelType w:val="hybridMultilevel"/>
    <w:tmpl w:val="273A3424"/>
    <w:lvl w:ilvl="0" w:tplc="ED268D64">
      <w:start w:val="1"/>
      <w:numFmt w:val="bullet"/>
      <w:lvlText w:val=""/>
      <w:lvlJc w:val="left"/>
      <w:pPr>
        <w:ind w:left="1854"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
    <w:nsid w:val="58841B2A"/>
    <w:multiLevelType w:val="hybridMultilevel"/>
    <w:tmpl w:val="B12A457A"/>
    <w:lvl w:ilvl="0" w:tplc="12106AF8">
      <w:start w:val="1"/>
      <w:numFmt w:val="bullet"/>
      <w:lvlText w:val=""/>
      <w:lvlJc w:val="left"/>
      <w:pPr>
        <w:ind w:left="1069"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5D944402"/>
    <w:multiLevelType w:val="hybridMultilevel"/>
    <w:tmpl w:val="1836234E"/>
    <w:lvl w:ilvl="0" w:tplc="C7963A88">
      <w:start w:val="1"/>
      <w:numFmt w:val="decimal"/>
      <w:lvlText w:val="%1."/>
      <w:lvlJc w:val="left"/>
      <w:pPr>
        <w:ind w:left="928" w:hanging="360"/>
      </w:pPr>
      <w:rPr>
        <w:i w:val="0"/>
        <w:sz w:val="20"/>
        <w:szCs w:val="2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685B330B"/>
    <w:multiLevelType w:val="hybridMultilevel"/>
    <w:tmpl w:val="D04EF67C"/>
    <w:lvl w:ilvl="0" w:tplc="A03A52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AE51E21"/>
    <w:multiLevelType w:val="hybridMultilevel"/>
    <w:tmpl w:val="73480FBA"/>
    <w:lvl w:ilvl="0" w:tplc="CBEA4B62">
      <w:start w:val="1"/>
      <w:numFmt w:val="decimal"/>
      <w:lvlText w:val="%1."/>
      <w:lvlJc w:val="left"/>
      <w:pPr>
        <w:ind w:left="1707" w:hanging="855"/>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20">
    <w:nsid w:val="6D3F5ECF"/>
    <w:multiLevelType w:val="hybridMultilevel"/>
    <w:tmpl w:val="EEDC2C90"/>
    <w:lvl w:ilvl="0" w:tplc="A03A52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4"/>
  </w:num>
  <w:num w:numId="5">
    <w:abstractNumId w:val="7"/>
  </w:num>
  <w:num w:numId="6">
    <w:abstractNumId w:val="11"/>
  </w:num>
  <w:num w:numId="7">
    <w:abstractNumId w:val="6"/>
  </w:num>
  <w:num w:numId="8">
    <w:abstractNumId w:val="8"/>
  </w:num>
  <w:num w:numId="9">
    <w:abstractNumId w:val="10"/>
  </w:num>
  <w:num w:numId="1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0"/>
  </w:num>
  <w:num w:numId="13">
    <w:abstractNumId w:val="2"/>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9"/>
  </w:num>
  <w:num w:numId="17">
    <w:abstractNumId w:val="20"/>
  </w:num>
  <w:num w:numId="18">
    <w:abstractNumId w:val="18"/>
  </w:num>
  <w:num w:numId="19">
    <w:abstractNumId w:val="5"/>
  </w:num>
  <w:num w:numId="20">
    <w:abstractNumId w:val="3"/>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9DC"/>
    <w:rsid w:val="000D372B"/>
    <w:rsid w:val="00111B11"/>
    <w:rsid w:val="001A19E3"/>
    <w:rsid w:val="002B2462"/>
    <w:rsid w:val="00483F62"/>
    <w:rsid w:val="005D7FFB"/>
    <w:rsid w:val="00710E0E"/>
    <w:rsid w:val="00776A49"/>
    <w:rsid w:val="007D0097"/>
    <w:rsid w:val="00801D2B"/>
    <w:rsid w:val="008B70B0"/>
    <w:rsid w:val="009B192C"/>
    <w:rsid w:val="00A61704"/>
    <w:rsid w:val="00CA0EB2"/>
    <w:rsid w:val="00D61476"/>
    <w:rsid w:val="00D77CFE"/>
    <w:rsid w:val="00DE29DC"/>
    <w:rsid w:val="00FD6A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192C"/>
  </w:style>
  <w:style w:type="paragraph" w:styleId="1">
    <w:name w:val="heading 1"/>
    <w:basedOn w:val="a"/>
    <w:next w:val="a"/>
    <w:link w:val="10"/>
    <w:qFormat/>
    <w:rsid w:val="001A19E3"/>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B19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99"/>
    <w:qFormat/>
    <w:rsid w:val="009B192C"/>
    <w:pPr>
      <w:ind w:left="720"/>
      <w:contextualSpacing/>
    </w:pPr>
  </w:style>
  <w:style w:type="paragraph" w:customStyle="1" w:styleId="21">
    <w:name w:val="Знак21"/>
    <w:basedOn w:val="a"/>
    <w:uiPriority w:val="99"/>
    <w:rsid w:val="009B192C"/>
    <w:pPr>
      <w:tabs>
        <w:tab w:val="left" w:pos="708"/>
      </w:tabs>
      <w:spacing w:after="160" w:line="240" w:lineRule="exact"/>
    </w:pPr>
    <w:rPr>
      <w:rFonts w:ascii="Verdana" w:eastAsia="Times New Roman" w:hAnsi="Verdana" w:cs="Verdana"/>
      <w:sz w:val="20"/>
      <w:szCs w:val="20"/>
      <w:lang w:val="en-US"/>
    </w:rPr>
  </w:style>
  <w:style w:type="paragraph" w:customStyle="1" w:styleId="Default">
    <w:name w:val="Default"/>
    <w:rsid w:val="00D6147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1">
    <w:name w:val="Абзац списка1"/>
    <w:basedOn w:val="a"/>
    <w:rsid w:val="00D61476"/>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NoSpacingChar">
    <w:name w:val="No Spacing Char"/>
    <w:basedOn w:val="a0"/>
    <w:link w:val="12"/>
    <w:locked/>
    <w:rsid w:val="00D61476"/>
    <w:rPr>
      <w:rFonts w:cs="Calibri"/>
    </w:rPr>
  </w:style>
  <w:style w:type="paragraph" w:customStyle="1" w:styleId="12">
    <w:name w:val="Без интервала1"/>
    <w:link w:val="NoSpacingChar"/>
    <w:rsid w:val="00D61476"/>
    <w:pPr>
      <w:spacing w:after="0" w:line="240" w:lineRule="auto"/>
    </w:pPr>
    <w:rPr>
      <w:rFonts w:cs="Calibri"/>
    </w:rPr>
  </w:style>
  <w:style w:type="paragraph" w:customStyle="1" w:styleId="ConsPlusNormal">
    <w:name w:val="ConsPlusNormal"/>
    <w:rsid w:val="00D6147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0">
    <w:name w:val="Заголовок 1 Знак"/>
    <w:basedOn w:val="a0"/>
    <w:link w:val="1"/>
    <w:rsid w:val="001A19E3"/>
    <w:rPr>
      <w:rFonts w:ascii="Times New Roman" w:eastAsia="Times New Roman" w:hAnsi="Times New Roman" w:cs="Times New Roman"/>
      <w:sz w:val="24"/>
      <w:szCs w:val="24"/>
      <w:lang w:eastAsia="ru-RU"/>
    </w:rPr>
  </w:style>
  <w:style w:type="paragraph" w:styleId="a5">
    <w:name w:val="Normal (Web)"/>
    <w:basedOn w:val="a"/>
    <w:uiPriority w:val="99"/>
    <w:rsid w:val="001A19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
    <w:name w:val="Знак2"/>
    <w:basedOn w:val="a"/>
    <w:uiPriority w:val="99"/>
    <w:rsid w:val="001A19E3"/>
    <w:pPr>
      <w:tabs>
        <w:tab w:val="left" w:pos="708"/>
      </w:tabs>
      <w:spacing w:after="160" w:line="240" w:lineRule="exact"/>
    </w:pPr>
    <w:rPr>
      <w:rFonts w:ascii="Verdana" w:eastAsia="Times New Roman" w:hAnsi="Verdana" w:cs="Verdana"/>
      <w:sz w:val="20"/>
      <w:szCs w:val="20"/>
      <w:lang w:val="en-US"/>
    </w:rPr>
  </w:style>
  <w:style w:type="paragraph" w:styleId="20">
    <w:name w:val="List Continue 2"/>
    <w:basedOn w:val="a"/>
    <w:uiPriority w:val="99"/>
    <w:semiHidden/>
    <w:unhideWhenUsed/>
    <w:rsid w:val="001A19E3"/>
    <w:pPr>
      <w:spacing w:after="120"/>
      <w:ind w:left="566"/>
      <w:contextualSpacing/>
    </w:pPr>
    <w:rPr>
      <w:rFonts w:eastAsiaTheme="minorEastAsia"/>
      <w:lang w:eastAsia="ru-RU"/>
    </w:rPr>
  </w:style>
  <w:style w:type="character" w:styleId="a6">
    <w:name w:val="Hyperlink"/>
    <w:basedOn w:val="a0"/>
    <w:unhideWhenUsed/>
    <w:rsid w:val="001A19E3"/>
    <w:rPr>
      <w:color w:val="0000FF"/>
      <w:u w:val="single"/>
    </w:rPr>
  </w:style>
  <w:style w:type="character" w:customStyle="1" w:styleId="a7">
    <w:name w:val="Основной текст с отступом Знак"/>
    <w:link w:val="a8"/>
    <w:semiHidden/>
    <w:locked/>
    <w:rsid w:val="001A19E3"/>
    <w:rPr>
      <w:sz w:val="24"/>
      <w:szCs w:val="24"/>
    </w:rPr>
  </w:style>
  <w:style w:type="paragraph" w:styleId="a8">
    <w:name w:val="Body Text Indent"/>
    <w:basedOn w:val="a"/>
    <w:link w:val="a7"/>
    <w:semiHidden/>
    <w:rsid w:val="001A19E3"/>
    <w:pPr>
      <w:spacing w:after="120" w:line="240" w:lineRule="auto"/>
      <w:ind w:left="283"/>
    </w:pPr>
    <w:rPr>
      <w:sz w:val="24"/>
      <w:szCs w:val="24"/>
    </w:rPr>
  </w:style>
  <w:style w:type="character" w:customStyle="1" w:styleId="13">
    <w:name w:val="Основной текст с отступом Знак1"/>
    <w:basedOn w:val="a0"/>
    <w:uiPriority w:val="99"/>
    <w:semiHidden/>
    <w:rsid w:val="001A19E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192C"/>
  </w:style>
  <w:style w:type="paragraph" w:styleId="1">
    <w:name w:val="heading 1"/>
    <w:basedOn w:val="a"/>
    <w:next w:val="a"/>
    <w:link w:val="10"/>
    <w:qFormat/>
    <w:rsid w:val="001A19E3"/>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B19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99"/>
    <w:qFormat/>
    <w:rsid w:val="009B192C"/>
    <w:pPr>
      <w:ind w:left="720"/>
      <w:contextualSpacing/>
    </w:pPr>
  </w:style>
  <w:style w:type="paragraph" w:customStyle="1" w:styleId="21">
    <w:name w:val="Знак21"/>
    <w:basedOn w:val="a"/>
    <w:uiPriority w:val="99"/>
    <w:rsid w:val="009B192C"/>
    <w:pPr>
      <w:tabs>
        <w:tab w:val="left" w:pos="708"/>
      </w:tabs>
      <w:spacing w:after="160" w:line="240" w:lineRule="exact"/>
    </w:pPr>
    <w:rPr>
      <w:rFonts w:ascii="Verdana" w:eastAsia="Times New Roman" w:hAnsi="Verdana" w:cs="Verdana"/>
      <w:sz w:val="20"/>
      <w:szCs w:val="20"/>
      <w:lang w:val="en-US"/>
    </w:rPr>
  </w:style>
  <w:style w:type="paragraph" w:customStyle="1" w:styleId="Default">
    <w:name w:val="Default"/>
    <w:rsid w:val="00D6147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1">
    <w:name w:val="Абзац списка1"/>
    <w:basedOn w:val="a"/>
    <w:rsid w:val="00D61476"/>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NoSpacingChar">
    <w:name w:val="No Spacing Char"/>
    <w:basedOn w:val="a0"/>
    <w:link w:val="12"/>
    <w:locked/>
    <w:rsid w:val="00D61476"/>
    <w:rPr>
      <w:rFonts w:cs="Calibri"/>
    </w:rPr>
  </w:style>
  <w:style w:type="paragraph" w:customStyle="1" w:styleId="12">
    <w:name w:val="Без интервала1"/>
    <w:link w:val="NoSpacingChar"/>
    <w:rsid w:val="00D61476"/>
    <w:pPr>
      <w:spacing w:after="0" w:line="240" w:lineRule="auto"/>
    </w:pPr>
    <w:rPr>
      <w:rFonts w:cs="Calibri"/>
    </w:rPr>
  </w:style>
  <w:style w:type="paragraph" w:customStyle="1" w:styleId="ConsPlusNormal">
    <w:name w:val="ConsPlusNormal"/>
    <w:rsid w:val="00D6147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0">
    <w:name w:val="Заголовок 1 Знак"/>
    <w:basedOn w:val="a0"/>
    <w:link w:val="1"/>
    <w:rsid w:val="001A19E3"/>
    <w:rPr>
      <w:rFonts w:ascii="Times New Roman" w:eastAsia="Times New Roman" w:hAnsi="Times New Roman" w:cs="Times New Roman"/>
      <w:sz w:val="24"/>
      <w:szCs w:val="24"/>
      <w:lang w:eastAsia="ru-RU"/>
    </w:rPr>
  </w:style>
  <w:style w:type="paragraph" w:styleId="a5">
    <w:name w:val="Normal (Web)"/>
    <w:basedOn w:val="a"/>
    <w:uiPriority w:val="99"/>
    <w:rsid w:val="001A19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
    <w:name w:val="Знак2"/>
    <w:basedOn w:val="a"/>
    <w:uiPriority w:val="99"/>
    <w:rsid w:val="001A19E3"/>
    <w:pPr>
      <w:tabs>
        <w:tab w:val="left" w:pos="708"/>
      </w:tabs>
      <w:spacing w:after="160" w:line="240" w:lineRule="exact"/>
    </w:pPr>
    <w:rPr>
      <w:rFonts w:ascii="Verdana" w:eastAsia="Times New Roman" w:hAnsi="Verdana" w:cs="Verdana"/>
      <w:sz w:val="20"/>
      <w:szCs w:val="20"/>
      <w:lang w:val="en-US"/>
    </w:rPr>
  </w:style>
  <w:style w:type="paragraph" w:styleId="20">
    <w:name w:val="List Continue 2"/>
    <w:basedOn w:val="a"/>
    <w:uiPriority w:val="99"/>
    <w:semiHidden/>
    <w:unhideWhenUsed/>
    <w:rsid w:val="001A19E3"/>
    <w:pPr>
      <w:spacing w:after="120"/>
      <w:ind w:left="566"/>
      <w:contextualSpacing/>
    </w:pPr>
    <w:rPr>
      <w:rFonts w:eastAsiaTheme="minorEastAsia"/>
      <w:lang w:eastAsia="ru-RU"/>
    </w:rPr>
  </w:style>
  <w:style w:type="character" w:styleId="a6">
    <w:name w:val="Hyperlink"/>
    <w:basedOn w:val="a0"/>
    <w:unhideWhenUsed/>
    <w:rsid w:val="001A19E3"/>
    <w:rPr>
      <w:color w:val="0000FF"/>
      <w:u w:val="single"/>
    </w:rPr>
  </w:style>
  <w:style w:type="character" w:customStyle="1" w:styleId="a7">
    <w:name w:val="Основной текст с отступом Знак"/>
    <w:link w:val="a8"/>
    <w:semiHidden/>
    <w:locked/>
    <w:rsid w:val="001A19E3"/>
    <w:rPr>
      <w:sz w:val="24"/>
      <w:szCs w:val="24"/>
    </w:rPr>
  </w:style>
  <w:style w:type="paragraph" w:styleId="a8">
    <w:name w:val="Body Text Indent"/>
    <w:basedOn w:val="a"/>
    <w:link w:val="a7"/>
    <w:semiHidden/>
    <w:rsid w:val="001A19E3"/>
    <w:pPr>
      <w:spacing w:after="120" w:line="240" w:lineRule="auto"/>
      <w:ind w:left="283"/>
    </w:pPr>
    <w:rPr>
      <w:sz w:val="24"/>
      <w:szCs w:val="24"/>
    </w:rPr>
  </w:style>
  <w:style w:type="character" w:customStyle="1" w:styleId="13">
    <w:name w:val="Основной текст с отступом Знак1"/>
    <w:basedOn w:val="a0"/>
    <w:uiPriority w:val="99"/>
    <w:semiHidden/>
    <w:rsid w:val="001A19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10</Pages>
  <Words>5218</Words>
  <Characters>29747</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12</cp:revision>
  <dcterms:created xsi:type="dcterms:W3CDTF">2019-07-06T06:46:00Z</dcterms:created>
  <dcterms:modified xsi:type="dcterms:W3CDTF">2019-07-09T05:03:00Z</dcterms:modified>
</cp:coreProperties>
</file>