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84" w:rsidRDefault="001D2484" w:rsidP="001D24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D2484">
        <w:rPr>
          <w:rFonts w:ascii="Times New Roman" w:hAnsi="Times New Roman"/>
          <w:sz w:val="20"/>
          <w:szCs w:val="20"/>
        </w:rP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14pt" o:ole="">
            <v:imagedata r:id="rId6" o:title=""/>
          </v:shape>
          <o:OLEObject Type="Embed" ProgID="AcroExch.Document.DC" ShapeID="_x0000_i1025" DrawAspect="Content" ObjectID="_1624171829" r:id="rId7"/>
        </w:object>
      </w:r>
    </w:p>
    <w:p w:rsidR="001D2484" w:rsidRDefault="001D2484" w:rsidP="001D24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D2484" w:rsidRDefault="001D2484" w:rsidP="001D24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B192C" w:rsidRPr="009B192C" w:rsidRDefault="009B192C" w:rsidP="009B1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B192C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lastRenderedPageBreak/>
        <w:t xml:space="preserve">Рабочая программа учебной дисциплины ОГСЭ.04 </w:t>
      </w:r>
      <w:r w:rsidRPr="009B192C">
        <w:rPr>
          <w:rFonts w:ascii="Times New Roman" w:eastAsia="Calibri" w:hAnsi="Times New Roman" w:cs="Times New Roman"/>
          <w:b/>
          <w:color w:val="000000" w:themeColor="text1"/>
          <w:sz w:val="20"/>
          <w:szCs w:val="20"/>
        </w:rPr>
        <w:t xml:space="preserve">Физическая культура </w:t>
      </w:r>
      <w:r w:rsidRPr="009B192C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разработана </w:t>
      </w:r>
      <w:r w:rsidRPr="009B192C">
        <w:rPr>
          <w:rFonts w:ascii="Times New Roman" w:hAnsi="Times New Roman" w:cs="Times New Roman"/>
          <w:sz w:val="20"/>
          <w:szCs w:val="20"/>
        </w:rPr>
        <w:t>на основе федеральных государственных образовательных стандарто</w:t>
      </w:r>
      <w:proofErr w:type="gramStart"/>
      <w:r w:rsidRPr="009B192C">
        <w:rPr>
          <w:rFonts w:ascii="Times New Roman" w:hAnsi="Times New Roman" w:cs="Times New Roman"/>
          <w:sz w:val="20"/>
          <w:szCs w:val="20"/>
        </w:rPr>
        <w:t>в(</w:t>
      </w:r>
      <w:proofErr w:type="gramEnd"/>
      <w:r w:rsidRPr="009B192C">
        <w:rPr>
          <w:rFonts w:ascii="Times New Roman" w:hAnsi="Times New Roman" w:cs="Times New Roman"/>
          <w:sz w:val="20"/>
          <w:szCs w:val="20"/>
        </w:rPr>
        <w:t xml:space="preserve">далее - ФГОС) среднего профессионального образования – программам подготовки специалистов среднего звена социально-экономического профиля по специальностям: </w:t>
      </w:r>
    </w:p>
    <w:p w:rsidR="009B192C" w:rsidRPr="00483F62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19.02.10 Технология продукции общественного питания</w:t>
      </w:r>
    </w:p>
    <w:p w:rsidR="009B192C" w:rsidRPr="00483F62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38.02.04 Коммерция (по отраслям)</w:t>
      </w:r>
    </w:p>
    <w:p w:rsidR="009B192C" w:rsidRPr="00483F62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38.02.05 Товароведение и экспертиза качества потребительских товаров</w:t>
      </w:r>
    </w:p>
    <w:p w:rsidR="009B192C" w:rsidRPr="00483F62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08.02.01 Строительство и эксплуатация зданий и сооружений</w:t>
      </w:r>
      <w:bookmarkStart w:id="0" w:name="_GoBack"/>
      <w:bookmarkEnd w:id="0"/>
    </w:p>
    <w:p w:rsidR="00483F62" w:rsidRDefault="00483F62" w:rsidP="00483F6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0"/>
          <w:szCs w:val="20"/>
        </w:rPr>
      </w:pPr>
    </w:p>
    <w:p w:rsidR="00483F62" w:rsidRPr="008B70B0" w:rsidRDefault="00483F62" w:rsidP="00483F6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0"/>
          <w:szCs w:val="20"/>
        </w:rPr>
      </w:pPr>
      <w:r w:rsidRPr="008B70B0">
        <w:rPr>
          <w:rFonts w:ascii="Times New Roman" w:eastAsia="Calibri" w:hAnsi="Times New Roman" w:cs="Times New Roman"/>
          <w:b/>
          <w:i/>
          <w:color w:val="000000" w:themeColor="text1"/>
          <w:sz w:val="20"/>
          <w:szCs w:val="20"/>
        </w:rPr>
        <w:t>Организации–разработчики:</w:t>
      </w:r>
    </w:p>
    <w:p w:rsidR="00483F62" w:rsidRPr="008B70B0" w:rsidRDefault="00483F62" w:rsidP="00483F62">
      <w:pPr>
        <w:pStyle w:val="a4"/>
        <w:widowControl w:val="0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8B70B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государственное бюджетное профессиональное образовательное учреждение Свердловской области «Алапаевский многопрофильный техникум», г. Алапаевск, ул. Ленина, 11, корп. 1</w:t>
      </w:r>
    </w:p>
    <w:p w:rsidR="00483F62" w:rsidRPr="008B70B0" w:rsidRDefault="00483F62" w:rsidP="00483F62">
      <w:pPr>
        <w:pStyle w:val="a4"/>
        <w:widowControl w:val="0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8B70B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государственное бюджетное профессиональное образовательное учреждение Свердловской области «Алапаевский индустриальный техникум», г. Алапаевск, ул. Ленина, 35</w:t>
      </w:r>
    </w:p>
    <w:p w:rsidR="00483F62" w:rsidRPr="00C42A13" w:rsidRDefault="00483F62" w:rsidP="00483F6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483F62" w:rsidRPr="009B192C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Разработчик</w:t>
      </w:r>
      <w:r w:rsidRPr="008B70B0">
        <w:rPr>
          <w:rFonts w:ascii="Times New Roman" w:hAnsi="Times New Roman" w:cs="Times New Roman"/>
          <w:b/>
          <w:i/>
          <w:sz w:val="20"/>
          <w:szCs w:val="20"/>
        </w:rPr>
        <w:t>и программы</w:t>
      </w:r>
      <w:r w:rsidRPr="009B19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483F62" w:rsidRPr="009B192C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A0EB2">
        <w:rPr>
          <w:rFonts w:ascii="Times New Roman" w:hAnsi="Times New Roman" w:cs="Times New Roman"/>
          <w:b/>
          <w:sz w:val="20"/>
          <w:szCs w:val="20"/>
        </w:rPr>
        <w:t>Ячменев Д.Р.,</w:t>
      </w:r>
      <w:r w:rsidRPr="009B192C">
        <w:rPr>
          <w:rFonts w:ascii="Times New Roman" w:hAnsi="Times New Roman" w:cs="Times New Roman"/>
          <w:sz w:val="20"/>
          <w:szCs w:val="20"/>
        </w:rPr>
        <w:t xml:space="preserve"> преподаватель физической культуры ГБПОУ СО «Алапаевский многопрофильный техникум»</w:t>
      </w:r>
      <w:r>
        <w:rPr>
          <w:rFonts w:ascii="Times New Roman" w:hAnsi="Times New Roman" w:cs="Times New Roman"/>
          <w:sz w:val="20"/>
          <w:szCs w:val="20"/>
        </w:rPr>
        <w:t>, 1КК</w:t>
      </w:r>
    </w:p>
    <w:p w:rsid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A0EB2">
        <w:rPr>
          <w:rFonts w:ascii="Times New Roman" w:hAnsi="Times New Roman" w:cs="Times New Roman"/>
          <w:b/>
          <w:sz w:val="20"/>
          <w:szCs w:val="20"/>
        </w:rPr>
        <w:t>Гробер</w:t>
      </w:r>
      <w:proofErr w:type="spellEnd"/>
      <w:r w:rsidRPr="00CA0EB2">
        <w:rPr>
          <w:rFonts w:ascii="Times New Roman" w:hAnsi="Times New Roman" w:cs="Times New Roman"/>
          <w:b/>
          <w:sz w:val="20"/>
          <w:szCs w:val="20"/>
        </w:rPr>
        <w:t xml:space="preserve"> Э. Я.,</w:t>
      </w:r>
      <w:r w:rsidRPr="009B192C">
        <w:rPr>
          <w:rFonts w:ascii="Times New Roman" w:hAnsi="Times New Roman" w:cs="Times New Roman"/>
          <w:sz w:val="20"/>
          <w:szCs w:val="20"/>
        </w:rPr>
        <w:t xml:space="preserve"> руководитель физвоспитания ГБПОУ СО «Алапаевский индустриальный техникум»</w:t>
      </w:r>
      <w:r>
        <w:rPr>
          <w:rFonts w:ascii="Times New Roman" w:hAnsi="Times New Roman" w:cs="Times New Roman"/>
          <w:sz w:val="20"/>
          <w:szCs w:val="20"/>
        </w:rPr>
        <w:t>, ВКК</w:t>
      </w:r>
    </w:p>
    <w:p w:rsid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83F62" w:rsidRDefault="00483F62" w:rsidP="00483F6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3F62">
        <w:rPr>
          <w:rFonts w:ascii="Times New Roman" w:hAnsi="Times New Roman" w:cs="Times New Roman"/>
          <w:b/>
          <w:sz w:val="20"/>
          <w:szCs w:val="20"/>
        </w:rPr>
        <w:lastRenderedPageBreak/>
        <w:t>1. ПАСПОРТ ПРОГРАММЫ</w:t>
      </w:r>
    </w:p>
    <w:p w:rsidR="001A19E3" w:rsidRPr="00483F62" w:rsidRDefault="001A19E3" w:rsidP="00483F6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192C" w:rsidRPr="009B192C" w:rsidRDefault="009B192C" w:rsidP="009B192C">
      <w:pPr>
        <w:pStyle w:val="a4"/>
        <w:widowControl w:val="0"/>
        <w:numPr>
          <w:ilvl w:val="1"/>
          <w:numId w:val="2"/>
        </w:numPr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b/>
          <w:sz w:val="20"/>
          <w:szCs w:val="20"/>
        </w:rPr>
        <w:t>Область применения программы</w:t>
      </w:r>
    </w:p>
    <w:p w:rsidR="009B192C" w:rsidRDefault="009B192C" w:rsidP="009B1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>Рабочая программа является частью программы подготовки специалистов среднего звена, в соответствии с ФГОС по специальност</w:t>
      </w:r>
      <w:r w:rsidR="00483F62">
        <w:rPr>
          <w:rFonts w:ascii="Times New Roman" w:hAnsi="Times New Roman" w:cs="Times New Roman"/>
          <w:sz w:val="20"/>
          <w:szCs w:val="20"/>
        </w:rPr>
        <w:t>ям</w:t>
      </w:r>
      <w:r w:rsidRPr="009B192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83F62" w:rsidRP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19.02.10 Технология продукции общественного питания</w:t>
      </w:r>
    </w:p>
    <w:p w:rsidR="00483F62" w:rsidRP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38.02.04 Коммерция (по отраслям)</w:t>
      </w:r>
    </w:p>
    <w:p w:rsidR="00483F62" w:rsidRP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38.02.05 Товароведение и экспертиза качества потребительских товаров</w:t>
      </w:r>
    </w:p>
    <w:p w:rsidR="00483F62" w:rsidRPr="00483F62" w:rsidRDefault="00483F62" w:rsidP="00483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08.02.01 Строительство и э</w:t>
      </w: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ксплуатация зданий и сооружений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 xml:space="preserve">Учебная дисциплина является частью общего гуманитарного и социально-экономического учебного цикла. </w:t>
      </w:r>
    </w:p>
    <w:p w:rsidR="001A19E3" w:rsidRDefault="001A19E3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192C" w:rsidRPr="001A19E3" w:rsidRDefault="001A19E3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9E3">
        <w:rPr>
          <w:rFonts w:ascii="Times New Roman" w:hAnsi="Times New Roman" w:cs="Times New Roman"/>
          <w:b/>
          <w:sz w:val="20"/>
          <w:szCs w:val="20"/>
        </w:rPr>
        <w:t xml:space="preserve">1.2. </w:t>
      </w:r>
      <w:r w:rsidR="009B192C" w:rsidRPr="001A19E3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учебной дисциплины </w:t>
      </w:r>
      <w:proofErr w:type="gramStart"/>
      <w:r w:rsidR="009B192C" w:rsidRPr="001A19E3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="009B192C" w:rsidRPr="001A19E3">
        <w:rPr>
          <w:rFonts w:ascii="Times New Roman" w:hAnsi="Times New Roman" w:cs="Times New Roman"/>
          <w:b/>
          <w:sz w:val="20"/>
          <w:szCs w:val="20"/>
        </w:rPr>
        <w:t xml:space="preserve"> должен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9E3">
        <w:rPr>
          <w:rFonts w:ascii="Times New Roman" w:hAnsi="Times New Roman" w:cs="Times New Roman"/>
          <w:b/>
          <w:sz w:val="20"/>
          <w:szCs w:val="20"/>
        </w:rPr>
        <w:t>у</w:t>
      </w:r>
      <w:r w:rsidRPr="009B192C">
        <w:rPr>
          <w:rFonts w:ascii="Times New Roman" w:hAnsi="Times New Roman" w:cs="Times New Roman"/>
          <w:b/>
          <w:sz w:val="20"/>
          <w:szCs w:val="20"/>
        </w:rPr>
        <w:t xml:space="preserve">меть: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 xml:space="preserve">- использовать физкультурно–оздоровительную деятельность для укрепления здоровья, достижения жизненных и профессиональных целей.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 xml:space="preserve">В результате освоения учебной дисциплины </w:t>
      </w:r>
      <w:proofErr w:type="gramStart"/>
      <w:r w:rsidRPr="009B192C">
        <w:rPr>
          <w:rFonts w:ascii="Times New Roman" w:hAnsi="Times New Roman" w:cs="Times New Roman"/>
          <w:sz w:val="20"/>
          <w:szCs w:val="20"/>
        </w:rPr>
        <w:t>обучающийся</w:t>
      </w:r>
      <w:proofErr w:type="gramEnd"/>
      <w:r w:rsidRPr="009B192C">
        <w:rPr>
          <w:rFonts w:ascii="Times New Roman" w:hAnsi="Times New Roman" w:cs="Times New Roman"/>
          <w:sz w:val="20"/>
          <w:szCs w:val="20"/>
        </w:rPr>
        <w:t xml:space="preserve"> должен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192C">
        <w:rPr>
          <w:rFonts w:ascii="Times New Roman" w:hAnsi="Times New Roman" w:cs="Times New Roman"/>
          <w:b/>
          <w:sz w:val="20"/>
          <w:szCs w:val="20"/>
        </w:rPr>
        <w:t xml:space="preserve">знать: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 xml:space="preserve">- о роли физической культуры в общекультурном, профессиональном и социальном развитии человека; </w:t>
      </w:r>
    </w:p>
    <w:p w:rsidR="009B192C" w:rsidRPr="009B192C" w:rsidRDefault="009B192C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B192C">
        <w:rPr>
          <w:rFonts w:ascii="Times New Roman" w:hAnsi="Times New Roman" w:cs="Times New Roman"/>
          <w:sz w:val="20"/>
          <w:szCs w:val="20"/>
        </w:rPr>
        <w:t>- основы здорового образа жизни.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9393"/>
      </w:tblGrid>
      <w:tr w:rsidR="009B192C" w:rsidRPr="009B192C" w:rsidTr="00D61476">
        <w:tc>
          <w:tcPr>
            <w:tcW w:w="744" w:type="dxa"/>
            <w:hideMark/>
          </w:tcPr>
          <w:p w:rsidR="009B192C" w:rsidRPr="009B192C" w:rsidRDefault="009B192C" w:rsidP="00D614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ОК.04</w:t>
            </w:r>
          </w:p>
        </w:tc>
        <w:tc>
          <w:tcPr>
            <w:tcW w:w="9393" w:type="dxa"/>
            <w:hideMark/>
          </w:tcPr>
          <w:p w:rsidR="009B192C" w:rsidRPr="009B192C" w:rsidRDefault="009B192C" w:rsidP="00D61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9B192C" w:rsidRPr="009B192C" w:rsidTr="00D61476">
        <w:tc>
          <w:tcPr>
            <w:tcW w:w="744" w:type="dxa"/>
            <w:hideMark/>
          </w:tcPr>
          <w:p w:rsidR="009B192C" w:rsidRPr="009B192C" w:rsidRDefault="009B192C" w:rsidP="00D614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ОК.08</w:t>
            </w:r>
          </w:p>
        </w:tc>
        <w:tc>
          <w:tcPr>
            <w:tcW w:w="9393" w:type="dxa"/>
            <w:hideMark/>
          </w:tcPr>
          <w:p w:rsidR="009B192C" w:rsidRPr="009B192C" w:rsidRDefault="009B192C" w:rsidP="00D61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Вести здоровый образ жизни, применять спортивно-оздоровительные методы и средства для коррекции физического развития и телосложения</w:t>
            </w:r>
          </w:p>
        </w:tc>
      </w:tr>
      <w:tr w:rsidR="009B192C" w:rsidRPr="009B192C" w:rsidTr="00D61476">
        <w:tc>
          <w:tcPr>
            <w:tcW w:w="744" w:type="dxa"/>
            <w:hideMark/>
          </w:tcPr>
          <w:p w:rsidR="009B192C" w:rsidRPr="009B192C" w:rsidRDefault="009B192C" w:rsidP="00D614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ОК.09</w:t>
            </w:r>
          </w:p>
        </w:tc>
        <w:tc>
          <w:tcPr>
            <w:tcW w:w="9393" w:type="dxa"/>
            <w:hideMark/>
          </w:tcPr>
          <w:p w:rsidR="009B192C" w:rsidRPr="009B192C" w:rsidRDefault="009B192C" w:rsidP="00D61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Пользоваться иностранным языком как средством делового общения</w:t>
            </w:r>
          </w:p>
        </w:tc>
      </w:tr>
    </w:tbl>
    <w:p w:rsidR="001A19E3" w:rsidRDefault="001A19E3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9B192C" w:rsidRPr="001A19E3" w:rsidRDefault="001A19E3" w:rsidP="009B192C">
      <w:pPr>
        <w:widowControl w:val="0"/>
        <w:tabs>
          <w:tab w:val="left" w:pos="0"/>
          <w:tab w:val="left" w:pos="279"/>
          <w:tab w:val="left" w:pos="42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1.3. </w:t>
      </w:r>
      <w:r w:rsidR="009B192C" w:rsidRPr="009B192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Рекомендуемое количество часов на освоение программы дисциплины</w:t>
      </w:r>
      <w:r w:rsidR="00483F6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483F62" w:rsidRPr="001A19E3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  <w:t>(всего / на открытом стадионе)</w:t>
      </w:r>
      <w:r w:rsidR="009B192C" w:rsidRPr="001A19E3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  <w:t>:</w:t>
      </w:r>
    </w:p>
    <w:p w:rsidR="009B192C" w:rsidRPr="009B192C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B19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19.02.10 Технология продукции общественного питания </w:t>
      </w:r>
      <w:r w:rsidRPr="009B192C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– 166 ч.</w:t>
      </w:r>
      <w:r w:rsid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/ 26 ч.</w:t>
      </w:r>
    </w:p>
    <w:p w:rsidR="009B192C" w:rsidRPr="009B192C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B19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38.02.04 Коммерция (по отраслям) </w:t>
      </w:r>
      <w:r w:rsidRPr="009B192C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– 118 ч.</w:t>
      </w:r>
      <w:r w:rsid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/ 26 ч.</w:t>
      </w:r>
    </w:p>
    <w:p w:rsidR="009B192C" w:rsidRPr="009B192C" w:rsidRDefault="009B192C" w:rsidP="009B19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B19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38.02.05 Товароведение и экспертиза качества потребительских товаров  </w:t>
      </w:r>
      <w:r w:rsidRPr="009B192C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– 118 ч.</w:t>
      </w:r>
      <w:r w:rsid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/ 26 ч.</w:t>
      </w:r>
    </w:p>
    <w:p w:rsidR="009B192C" w:rsidRPr="009B192C" w:rsidRDefault="009B192C" w:rsidP="009B1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9B192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08.02.01 Строительство и эксплуатация зданий и сооружений </w:t>
      </w:r>
      <w:r w:rsidRPr="009B192C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– 168 ч.</w:t>
      </w:r>
      <w:r w:rsidR="00483F62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/ 26 ч.</w:t>
      </w:r>
    </w:p>
    <w:p w:rsidR="00483F62" w:rsidRDefault="00483F62" w:rsidP="009B192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77CFE" w:rsidRDefault="00D77CFE" w:rsidP="009B192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83F62" w:rsidRDefault="00D77CFE" w:rsidP="00D77C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42A13">
        <w:rPr>
          <w:rFonts w:ascii="Times New Roman" w:hAnsi="Times New Roman" w:cs="Times New Roman"/>
          <w:b/>
          <w:bCs/>
          <w:sz w:val="20"/>
          <w:szCs w:val="20"/>
        </w:rPr>
        <w:t>2. СТРУКТУРА И СОДЕРЖАНИЕ УЧЕБНОЙ ДИСЦИПЛИНЫ</w:t>
      </w:r>
    </w:p>
    <w:p w:rsidR="009B192C" w:rsidRPr="009B192C" w:rsidRDefault="009B192C" w:rsidP="009B1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192C">
        <w:rPr>
          <w:rFonts w:ascii="Times New Roman" w:hAnsi="Times New Roman" w:cs="Times New Roman"/>
          <w:b/>
          <w:sz w:val="20"/>
          <w:szCs w:val="20"/>
        </w:rPr>
        <w:t>Раздел: ЛЕГКАЯ АТЛЕТИКА– 2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7"/>
        <w:gridCol w:w="744"/>
        <w:gridCol w:w="5927"/>
        <w:gridCol w:w="726"/>
        <w:gridCol w:w="1057"/>
      </w:tblGrid>
      <w:tr w:rsidR="00D77CFE" w:rsidRPr="009B192C" w:rsidTr="00D77CFE">
        <w:trPr>
          <w:trHeight w:val="143"/>
        </w:trPr>
        <w:tc>
          <w:tcPr>
            <w:tcW w:w="944" w:type="pct"/>
            <w:vAlign w:val="center"/>
          </w:tcPr>
          <w:p w:rsidR="00D77CFE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темы</w:t>
            </w:r>
          </w:p>
        </w:tc>
        <w:tc>
          <w:tcPr>
            <w:tcW w:w="357" w:type="pct"/>
            <w:vAlign w:val="center"/>
          </w:tcPr>
          <w:p w:rsidR="00D77CFE" w:rsidRDefault="00D77CFE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2844" w:type="pct"/>
            <w:vAlign w:val="center"/>
          </w:tcPr>
          <w:p w:rsidR="00D77CFE" w:rsidRDefault="00D77CFE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48" w:type="pct"/>
            <w:vAlign w:val="center"/>
          </w:tcPr>
          <w:p w:rsidR="00D77CFE" w:rsidRDefault="00D77CFE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асов</w:t>
            </w:r>
          </w:p>
        </w:tc>
        <w:tc>
          <w:tcPr>
            <w:tcW w:w="507" w:type="pct"/>
            <w:vAlign w:val="center"/>
          </w:tcPr>
          <w:p w:rsidR="00D77CFE" w:rsidRPr="009B192C" w:rsidRDefault="00D77CFE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освоения</w:t>
            </w: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 w:val="restart"/>
          </w:tcPr>
          <w:p w:rsidR="00D77CFE" w:rsidRPr="009B192C" w:rsidRDefault="00D77CFE" w:rsidP="00D614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b/>
                <w:sz w:val="20"/>
                <w:szCs w:val="20"/>
              </w:rPr>
              <w:t>Легкая атлетика</w:t>
            </w:r>
          </w:p>
        </w:tc>
        <w:tc>
          <w:tcPr>
            <w:tcW w:w="3201" w:type="pct"/>
            <w:gridSpan w:val="2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материала.</w:t>
            </w:r>
            <w:r w:rsidRPr="009B19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348" w:type="pct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07" w:type="pct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1" w:type="pct"/>
            <w:gridSpan w:val="2"/>
          </w:tcPr>
          <w:p w:rsidR="00D77CFE" w:rsidRPr="009B192C" w:rsidRDefault="00D77CFE" w:rsidP="00D61476">
            <w:pPr>
              <w:pStyle w:val="21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b/>
                <w:bCs/>
                <w:lang w:val="ru-RU"/>
              </w:rPr>
              <w:t>Практические занятия:</w:t>
            </w:r>
          </w:p>
        </w:tc>
        <w:tc>
          <w:tcPr>
            <w:tcW w:w="348" w:type="pct"/>
            <w:vMerge w:val="restart"/>
            <w:vAlign w:val="center"/>
          </w:tcPr>
          <w:p w:rsidR="00D77CFE" w:rsidRPr="00D77CFE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D77CFE">
              <w:rPr>
                <w:rFonts w:ascii="Times New Roman" w:hAnsi="Times New Roman" w:cs="Times New Roman"/>
                <w:bCs/>
                <w:lang w:val="ru-RU"/>
              </w:rPr>
              <w:t>20</w:t>
            </w:r>
          </w:p>
        </w:tc>
        <w:tc>
          <w:tcPr>
            <w:tcW w:w="507" w:type="pct"/>
            <w:vMerge w:val="restart"/>
            <w:vAlign w:val="center"/>
          </w:tcPr>
          <w:p w:rsidR="00D77CFE" w:rsidRPr="00D77CFE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D77CFE">
              <w:rPr>
                <w:rFonts w:ascii="Times New Roman" w:hAnsi="Times New Roman" w:cs="Times New Roman"/>
                <w:bCs/>
                <w:lang w:val="ru-RU"/>
              </w:rPr>
              <w:t>2</w:t>
            </w: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pStyle w:val="2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lang w:val="ru-RU"/>
              </w:rPr>
              <w:t xml:space="preserve">Бег  - 60м, 100м, 800м, 1000м, 2000м, 3000м. Высокий, средний, низкий старты. 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pStyle w:val="2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lang w:val="ru-RU"/>
              </w:rPr>
              <w:t xml:space="preserve">Эстафетный бег 4х100м, 4х400м. 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pStyle w:val="2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lang w:val="ru-RU"/>
              </w:rPr>
              <w:t xml:space="preserve">Прыжок в длину способом «согнув ноги». 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13-16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pStyle w:val="2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lang w:val="ru-RU"/>
              </w:rPr>
              <w:t>Метание гранаты на дальность и в цель.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17-20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Спортивная ходьба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1" w:type="pct"/>
            <w:gridSpan w:val="2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1D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подготовить рефераты по видам спорта по направлению «Легкая атлетика»</w:t>
            </w:r>
          </w:p>
        </w:tc>
        <w:tc>
          <w:tcPr>
            <w:tcW w:w="348" w:type="pct"/>
            <w:vAlign w:val="center"/>
          </w:tcPr>
          <w:p w:rsidR="00D77CFE" w:rsidRPr="00D77CFE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77CFE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507" w:type="pct"/>
            <w:vAlign w:val="center"/>
          </w:tcPr>
          <w:p w:rsidR="00D77CFE" w:rsidRPr="00D77CFE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77CFE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1" w:type="pct"/>
            <w:gridSpan w:val="2"/>
          </w:tcPr>
          <w:p w:rsidR="00D77CFE" w:rsidRPr="009B192C" w:rsidRDefault="00D77CFE" w:rsidP="00D61476">
            <w:pPr>
              <w:pStyle w:val="2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B192C">
              <w:rPr>
                <w:rFonts w:ascii="Times New Roman" w:hAnsi="Times New Roman" w:cs="Times New Roman"/>
                <w:b/>
                <w:bCs/>
                <w:lang w:val="ru-RU"/>
              </w:rPr>
              <w:t>Контрольно-оценочные занятия:</w:t>
            </w:r>
          </w:p>
        </w:tc>
        <w:tc>
          <w:tcPr>
            <w:tcW w:w="348" w:type="pct"/>
            <w:vMerge w:val="restart"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507" w:type="pct"/>
            <w:vMerge w:val="restart"/>
            <w:vAlign w:val="center"/>
          </w:tcPr>
          <w:p w:rsidR="00D77CFE" w:rsidRPr="009B192C" w:rsidRDefault="00D77CFE" w:rsidP="00D77CFE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 xml:space="preserve">Сдача контрольных нормативов: бег на 60 м ,100 м, 500 м, 1000 м, 2000 м, 3 000м.  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 и с разбега.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CFE" w:rsidRPr="009B192C" w:rsidTr="00D77CFE">
        <w:trPr>
          <w:trHeight w:val="143"/>
        </w:trPr>
        <w:tc>
          <w:tcPr>
            <w:tcW w:w="944" w:type="pct"/>
            <w:vMerge/>
          </w:tcPr>
          <w:p w:rsidR="00D77CFE" w:rsidRPr="009B192C" w:rsidRDefault="00D77CFE" w:rsidP="00D61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2844" w:type="pct"/>
          </w:tcPr>
          <w:p w:rsidR="00D77CFE" w:rsidRPr="009B192C" w:rsidRDefault="00D77CFE" w:rsidP="00D614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92C">
              <w:rPr>
                <w:rFonts w:ascii="Times New Roman" w:hAnsi="Times New Roman" w:cs="Times New Roman"/>
                <w:sz w:val="20"/>
                <w:szCs w:val="20"/>
              </w:rPr>
              <w:t>Метание различных  снарядов  (мяча,  гранаты  и  др.)  на  точность  и дальность.</w:t>
            </w:r>
          </w:p>
        </w:tc>
        <w:tc>
          <w:tcPr>
            <w:tcW w:w="348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pct"/>
            <w:vMerge/>
            <w:vAlign w:val="center"/>
          </w:tcPr>
          <w:p w:rsidR="00D77CFE" w:rsidRPr="009B192C" w:rsidRDefault="00D77CFE" w:rsidP="00D77C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A19E3" w:rsidRDefault="001A19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A19E3" w:rsidRPr="0017613D" w:rsidRDefault="001A19E3" w:rsidP="001A19E3">
      <w:pPr>
        <w:pStyle w:val="1"/>
        <w:ind w:firstLine="0"/>
        <w:jc w:val="center"/>
        <w:rPr>
          <w:b/>
          <w:color w:val="000000"/>
          <w:sz w:val="20"/>
          <w:szCs w:val="20"/>
        </w:rPr>
      </w:pPr>
      <w:r w:rsidRPr="0017613D">
        <w:rPr>
          <w:b/>
          <w:color w:val="000000"/>
          <w:sz w:val="20"/>
          <w:szCs w:val="20"/>
        </w:rPr>
        <w:lastRenderedPageBreak/>
        <w:t>3. УСЛОВИЯ РЕАЛИЗАЦИИ ПРОГРАММЫ УЧЕБНОЙ ДИСЦИПЛИНЫ</w:t>
      </w:r>
    </w:p>
    <w:p w:rsidR="001A19E3" w:rsidRPr="0017613D" w:rsidRDefault="001A19E3" w:rsidP="001A19E3">
      <w:pPr>
        <w:pStyle w:val="1"/>
        <w:jc w:val="both"/>
        <w:rPr>
          <w:b/>
          <w:color w:val="000000"/>
          <w:sz w:val="20"/>
          <w:szCs w:val="20"/>
        </w:rPr>
      </w:pPr>
      <w:bookmarkStart w:id="1" w:name="_Toc322253276"/>
    </w:p>
    <w:p w:rsidR="001A19E3" w:rsidRPr="0017613D" w:rsidRDefault="001A19E3" w:rsidP="001A19E3">
      <w:pPr>
        <w:pStyle w:val="1"/>
        <w:tabs>
          <w:tab w:val="left" w:pos="1134"/>
        </w:tabs>
        <w:ind w:firstLine="567"/>
        <w:jc w:val="both"/>
        <w:rPr>
          <w:b/>
          <w:color w:val="000000"/>
          <w:sz w:val="20"/>
          <w:szCs w:val="20"/>
        </w:rPr>
      </w:pPr>
      <w:r w:rsidRPr="0017613D">
        <w:rPr>
          <w:b/>
          <w:color w:val="000000"/>
          <w:sz w:val="20"/>
          <w:szCs w:val="20"/>
        </w:rPr>
        <w:t>3.1. Требования к минимальному материально-техническому обеспечению</w:t>
      </w:r>
      <w:bookmarkEnd w:id="1"/>
      <w:r w:rsidRPr="0017613D">
        <w:rPr>
          <w:b/>
          <w:color w:val="000000"/>
          <w:sz w:val="20"/>
          <w:szCs w:val="20"/>
        </w:rPr>
        <w:t>:</w:t>
      </w:r>
    </w:p>
    <w:p w:rsidR="001A19E3" w:rsidRPr="0017613D" w:rsidRDefault="001A19E3" w:rsidP="001A19E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7613D">
        <w:rPr>
          <w:rFonts w:ascii="Times New Roman" w:hAnsi="Times New Roman" w:cs="Times New Roman"/>
          <w:color w:val="000000"/>
          <w:sz w:val="20"/>
          <w:szCs w:val="20"/>
        </w:rPr>
        <w:t xml:space="preserve">Наличие открытого стадиона широкого профиля </w:t>
      </w:r>
      <w:r>
        <w:rPr>
          <w:rFonts w:ascii="Times New Roman" w:hAnsi="Times New Roman" w:cs="Times New Roman"/>
          <w:color w:val="000000"/>
          <w:sz w:val="20"/>
          <w:szCs w:val="20"/>
        </w:rPr>
        <w:t>с элементами полосы препятствий</w:t>
      </w:r>
      <w:r w:rsidRPr="0017613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1A19E3" w:rsidRPr="0017613D" w:rsidRDefault="001A19E3" w:rsidP="001A19E3">
      <w:pPr>
        <w:pStyle w:val="a5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17613D">
        <w:rPr>
          <w:sz w:val="20"/>
          <w:szCs w:val="20"/>
        </w:rPr>
        <w:t xml:space="preserve">В крытых спортивных сооружениях категорически запрещается курить, а также заниматься не в спортивной форме. </w:t>
      </w:r>
    </w:p>
    <w:p w:rsidR="001A19E3" w:rsidRPr="0017613D" w:rsidRDefault="001A19E3" w:rsidP="001A19E3">
      <w:pPr>
        <w:pStyle w:val="a5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17613D">
        <w:rPr>
          <w:i/>
          <w:sz w:val="20"/>
          <w:szCs w:val="20"/>
        </w:rPr>
        <w:t>Гигиенические требования к одежде, к обуви</w:t>
      </w:r>
      <w:proofErr w:type="gramStart"/>
      <w:r w:rsidRPr="0017613D">
        <w:rPr>
          <w:sz w:val="20"/>
          <w:szCs w:val="20"/>
        </w:rPr>
        <w:t xml:space="preserve"> .</w:t>
      </w:r>
      <w:proofErr w:type="gramEnd"/>
      <w:r w:rsidRPr="0017613D">
        <w:rPr>
          <w:sz w:val="20"/>
          <w:szCs w:val="20"/>
        </w:rPr>
        <w:t>Очень важно соблюдать правила личной гигиены в повседневной жизни и, особенно при занятиях физическими упражнениями. Всем известно, что соблюдение этих правил способствует не только предупреждению заболеваний, укреплению здоровья и нормальному развитию организма, но и повышению работоспособности, физическому совершенствованию.</w:t>
      </w:r>
    </w:p>
    <w:p w:rsidR="001A19E3" w:rsidRPr="0017613D" w:rsidRDefault="001A19E3" w:rsidP="001A19E3">
      <w:pPr>
        <w:pStyle w:val="a5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17613D">
        <w:rPr>
          <w:sz w:val="20"/>
          <w:szCs w:val="20"/>
        </w:rPr>
        <w:t xml:space="preserve">Обувь нужно иметь прочную, эластичную, удобную, лёгкую и свободную, что </w:t>
      </w:r>
      <w:proofErr w:type="gramStart"/>
      <w:r w:rsidRPr="0017613D">
        <w:rPr>
          <w:sz w:val="20"/>
          <w:szCs w:val="20"/>
        </w:rPr>
        <w:t>обеспечит устойчивость походки и не</w:t>
      </w:r>
      <w:proofErr w:type="gramEnd"/>
      <w:r w:rsidRPr="0017613D">
        <w:rPr>
          <w:sz w:val="20"/>
          <w:szCs w:val="20"/>
        </w:rPr>
        <w:t xml:space="preserve"> будет препятствовать развитию плоскостопия. Неудобная, тесная обувь ухудшает кровообращение, не согревает стопы, она вызывает ссадины потёртости и мозоли.</w:t>
      </w:r>
    </w:p>
    <w:p w:rsidR="001A19E3" w:rsidRPr="0017613D" w:rsidRDefault="001A19E3" w:rsidP="001A19E3">
      <w:pPr>
        <w:pStyle w:val="a5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17613D">
        <w:rPr>
          <w:sz w:val="20"/>
          <w:szCs w:val="20"/>
        </w:rPr>
        <w:t>Одежда и обувь нуждаются в постоянном уходе. Бельё необходимо стирать после каждой тренировки. Загрязненную и намокшую обувь следует очистить, просушить и смазать специальной мазью или кремом. Хранить спортивную одежду и обувь нужно в проветриваемом месте.</w:t>
      </w:r>
    </w:p>
    <w:p w:rsidR="001A19E3" w:rsidRPr="0017613D" w:rsidRDefault="001A19E3" w:rsidP="001A19E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bookmarkStart w:id="2" w:name="_Toc322253278"/>
      <w:r w:rsidRPr="001761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Технические средства обучения:</w:t>
      </w:r>
    </w:p>
    <w:p w:rsidR="001A19E3" w:rsidRPr="0017613D" w:rsidRDefault="001A19E3" w:rsidP="001A19E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7613D">
        <w:rPr>
          <w:rFonts w:ascii="Times New Roman" w:hAnsi="Times New Roman" w:cs="Times New Roman"/>
          <w:bCs/>
          <w:color w:val="000000"/>
          <w:sz w:val="20"/>
          <w:szCs w:val="20"/>
        </w:rPr>
        <w:t>Музыкальный центр, колонки, электронные носители с записями комплексов упражнений.</w:t>
      </w:r>
    </w:p>
    <w:bookmarkEnd w:id="2"/>
    <w:p w:rsidR="001A19E3" w:rsidRPr="0017613D" w:rsidRDefault="001A19E3" w:rsidP="001A19E3">
      <w:pPr>
        <w:pStyle w:val="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1A19E3" w:rsidRPr="0017613D" w:rsidRDefault="001A19E3" w:rsidP="001A19E3">
      <w:pPr>
        <w:pStyle w:val="2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17613D">
        <w:rPr>
          <w:rFonts w:ascii="Times New Roman" w:hAnsi="Times New Roman" w:cs="Times New Roman"/>
          <w:b/>
          <w:bCs/>
          <w:color w:val="000000"/>
          <w:lang w:val="ru-RU"/>
        </w:rPr>
        <w:t>3.2. ИНФОРМАЦИОННОЕ ОБЕСПЕЧЕНИЕ ОБУЧЕНИЯ</w:t>
      </w:r>
    </w:p>
    <w:p w:rsidR="001A19E3" w:rsidRPr="0017613D" w:rsidRDefault="001A19E3" w:rsidP="001A19E3">
      <w:pPr>
        <w:pStyle w:val="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7613D">
        <w:rPr>
          <w:rFonts w:ascii="Times New Roman" w:hAnsi="Times New Roman" w:cs="Times New Roman"/>
          <w:b/>
          <w:bCs/>
          <w:lang w:val="ru-RU"/>
        </w:rPr>
        <w:t xml:space="preserve">Основные источники: </w:t>
      </w:r>
    </w:p>
    <w:p w:rsidR="001A19E3" w:rsidRPr="0017613D" w:rsidRDefault="001A19E3" w:rsidP="001A19E3">
      <w:pPr>
        <w:pStyle w:val="a8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Ильинич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В.И. Физическая культура  студента и жизнь: учебник для вузов [Текст] / В.И.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Ильинич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. – М.: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Гардарики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, 2011. -366 с.</w:t>
      </w:r>
    </w:p>
    <w:p w:rsidR="001A19E3" w:rsidRPr="0017613D" w:rsidRDefault="001A19E3" w:rsidP="001A19E3">
      <w:pPr>
        <w:pStyle w:val="a8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sz w:val="20"/>
          <w:szCs w:val="20"/>
        </w:rPr>
        <w:t>Туманян Г.С. Здоровый образ жизни и физическое совершенствование: учебное пособие для студентов высших учебных заведений [Текст] /Г.С. Туманян М.: Издательский центр «Академия», 2010. – 336 с.</w:t>
      </w:r>
    </w:p>
    <w:p w:rsidR="001A19E3" w:rsidRPr="0017613D" w:rsidRDefault="001A19E3" w:rsidP="001A19E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1A19E3" w:rsidRPr="0017613D" w:rsidRDefault="001A19E3" w:rsidP="001A19E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>Дополнительные источники: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sz w:val="20"/>
          <w:szCs w:val="20"/>
        </w:rPr>
        <w:t>Аэробика - идеальная фигура: методические рекомендации</w:t>
      </w:r>
      <w:proofErr w:type="gramStart"/>
      <w:r w:rsidRPr="0017613D">
        <w:rPr>
          <w:rFonts w:ascii="Times New Roman" w:hAnsi="Times New Roman" w:cs="Times New Roman"/>
          <w:sz w:val="20"/>
          <w:szCs w:val="20"/>
        </w:rPr>
        <w:t xml:space="preserve"> / С</w:t>
      </w:r>
      <w:proofErr w:type="gramEnd"/>
      <w:r w:rsidRPr="0017613D">
        <w:rPr>
          <w:rFonts w:ascii="Times New Roman" w:hAnsi="Times New Roman" w:cs="Times New Roman"/>
          <w:sz w:val="20"/>
          <w:szCs w:val="20"/>
        </w:rPr>
        <w:t xml:space="preserve">ост.: В.А. Гриднев, В.П.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Шибкова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, О.В Кольцова, Г.А. Комендантов. - Тамбов</w:t>
      </w:r>
      <w:proofErr w:type="gramStart"/>
      <w:r w:rsidRPr="0017613D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17613D">
        <w:rPr>
          <w:rFonts w:ascii="Times New Roman" w:hAnsi="Times New Roman" w:cs="Times New Roman"/>
          <w:sz w:val="20"/>
          <w:szCs w:val="20"/>
        </w:rPr>
        <w:t xml:space="preserve"> Изд-во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Тамб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. гос.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техн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. ун-та, 2010. - 44 с.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Бартош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О.В. Сила и основы методики ее воспитания: Методические рекомендации. - Владивосток: Изд-во МГУ им. адм. Г.И.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Невельского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, 2009. - 47 с.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Боровских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В.И., Мосиенко М.Г. Физическая культура и самообразование учащихся средних учебных заведений: методические рекомендации. - Мичуринск: Изд-во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МичГАУ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, 2011. - 66 с.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Бурбо</w:t>
      </w:r>
      <w:proofErr w:type="gramStart"/>
      <w:r w:rsidRPr="0017613D">
        <w:rPr>
          <w:rFonts w:ascii="Times New Roman" w:hAnsi="Times New Roman" w:cs="Times New Roman"/>
          <w:sz w:val="20"/>
          <w:szCs w:val="20"/>
        </w:rPr>
        <w:t>,Л</w:t>
      </w:r>
      <w:proofErr w:type="spellEnd"/>
      <w:proofErr w:type="gramEnd"/>
      <w:r w:rsidRPr="0017613D">
        <w:rPr>
          <w:rFonts w:ascii="Times New Roman" w:hAnsi="Times New Roman" w:cs="Times New Roman"/>
          <w:sz w:val="20"/>
          <w:szCs w:val="20"/>
        </w:rPr>
        <w:t xml:space="preserve">. Тренируем мышцы живота и спины за 10 минут в день [Текст] / Люси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Бурбо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. – Ростов н/дону: «Феникс», 2011. – 160 с.  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Бурбо</w:t>
      </w:r>
      <w:proofErr w:type="gramStart"/>
      <w:r w:rsidRPr="0017613D">
        <w:rPr>
          <w:rFonts w:ascii="Times New Roman" w:hAnsi="Times New Roman" w:cs="Times New Roman"/>
          <w:bCs/>
          <w:sz w:val="20"/>
          <w:szCs w:val="20"/>
        </w:rPr>
        <w:t>,Л</w:t>
      </w:r>
      <w:proofErr w:type="spellEnd"/>
      <w:proofErr w:type="gram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. Тренируем мышцы ног и ягодиц за 10 минут в день [Текст] / Люси </w:t>
      </w: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Бурбо</w:t>
      </w:r>
      <w:proofErr w:type="spell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. – Ростов н/дону: «Феникс», 2010. – 160 с.  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Бурбо</w:t>
      </w:r>
      <w:proofErr w:type="gramStart"/>
      <w:r w:rsidRPr="0017613D">
        <w:rPr>
          <w:rFonts w:ascii="Times New Roman" w:hAnsi="Times New Roman" w:cs="Times New Roman"/>
          <w:bCs/>
          <w:sz w:val="20"/>
          <w:szCs w:val="20"/>
        </w:rPr>
        <w:t>,Л</w:t>
      </w:r>
      <w:proofErr w:type="spellEnd"/>
      <w:proofErr w:type="gram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.  </w:t>
      </w: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Фитбол</w:t>
      </w:r>
      <w:proofErr w:type="spell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 за  10 минут  в  день  [Текст] / Люси  </w:t>
      </w: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Бурбо</w:t>
      </w:r>
      <w:proofErr w:type="spellEnd"/>
      <w:r w:rsidRPr="0017613D">
        <w:rPr>
          <w:rFonts w:ascii="Times New Roman" w:hAnsi="Times New Roman" w:cs="Times New Roman"/>
          <w:bCs/>
          <w:sz w:val="20"/>
          <w:szCs w:val="20"/>
        </w:rPr>
        <w:t>. – Ростов н/дону: «Феникс», 2010. – 160 с.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sz w:val="20"/>
          <w:szCs w:val="20"/>
        </w:rPr>
        <w:t>Волков Л. В. Физическое воспитание учащихся [Текст] / Л. В. Волков  – Киев: Издательство Олимпийская литература. – 2012. - 290с.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bCs/>
          <w:sz w:val="20"/>
          <w:szCs w:val="20"/>
        </w:rPr>
        <w:t>Горцев, Геннадий. Аэробика Фитнесс. Шейпинг [Текст] / Г. Горцев. – М.: Вече, 2011. – 320 с.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Жмулин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А. В.,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Масягина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Н. В.  Профессионально-прикладная ориентация  содержания примерной программы дисциплины «Физическая культура» в контексте новых Федеральных государственных образовательных стандартов [Текст]  – М.: Издательство «Прометей» МПГУ. – 2010.  Стр. 11-13. 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Кречмер</w:t>
      </w:r>
      <w:proofErr w:type="spell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, Э. Строение тела и характер [Текст]  / Э. </w:t>
      </w:r>
      <w:proofErr w:type="spellStart"/>
      <w:r w:rsidRPr="0017613D">
        <w:rPr>
          <w:rFonts w:ascii="Times New Roman" w:hAnsi="Times New Roman" w:cs="Times New Roman"/>
          <w:bCs/>
          <w:sz w:val="20"/>
          <w:szCs w:val="20"/>
        </w:rPr>
        <w:t>Кречмер</w:t>
      </w:r>
      <w:proofErr w:type="spellEnd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.  – М.: Педагогика, 2011. – 158 с.  </w:t>
      </w:r>
    </w:p>
    <w:p w:rsidR="001A19E3" w:rsidRPr="0017613D" w:rsidRDefault="001A19E3" w:rsidP="001A19E3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sz w:val="20"/>
          <w:szCs w:val="20"/>
        </w:rPr>
        <w:t xml:space="preserve">Купер, К. Аэробика для хорошего самочувствия [Текст] / Кеннет Купер: Пер. с англ. – М.: Физкультура  </w:t>
      </w:r>
      <w:proofErr w:type="gramStart"/>
      <w:r w:rsidRPr="0017613D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17613D">
        <w:rPr>
          <w:rFonts w:ascii="Times New Roman" w:hAnsi="Times New Roman" w:cs="Times New Roman"/>
          <w:sz w:val="20"/>
          <w:szCs w:val="20"/>
        </w:rPr>
        <w:t xml:space="preserve"> спорт, 2009. – 192 с.: ил.  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Ланда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Б. Х. Методика комплексной оценки физического развития и физической подготовленности [Текст] / Б. Х.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Ланда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 – Москва: Издательство Советский спорт. -  2013. – 192с.</w:t>
      </w:r>
    </w:p>
    <w:p w:rsidR="001A19E3" w:rsidRPr="0017613D" w:rsidRDefault="001A19E3" w:rsidP="001A19E3">
      <w:pPr>
        <w:pStyle w:val="a8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Муравов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 И. В. Оздоровительные эффекты физической культуры и спорта [Текст] / И. В.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Муравов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 xml:space="preserve">  – Киев: Издательство Здоровье. - 2010. – 272с.</w:t>
      </w:r>
    </w:p>
    <w:p w:rsidR="001A19E3" w:rsidRPr="0017613D" w:rsidRDefault="001A19E3" w:rsidP="001A19E3">
      <w:pPr>
        <w:pStyle w:val="2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sz w:val="20"/>
          <w:szCs w:val="20"/>
        </w:rPr>
        <w:t xml:space="preserve">Носов В.В. Основные упражнения баскетболиста на начальном этапе обучения: Методические указания. - Ульяновск: </w:t>
      </w:r>
      <w:proofErr w:type="spellStart"/>
      <w:r w:rsidRPr="0017613D">
        <w:rPr>
          <w:rFonts w:ascii="Times New Roman" w:hAnsi="Times New Roman" w:cs="Times New Roman"/>
          <w:sz w:val="20"/>
          <w:szCs w:val="20"/>
        </w:rPr>
        <w:t>УлГТУ</w:t>
      </w:r>
      <w:proofErr w:type="spellEnd"/>
      <w:r w:rsidRPr="0017613D">
        <w:rPr>
          <w:rFonts w:ascii="Times New Roman" w:hAnsi="Times New Roman" w:cs="Times New Roman"/>
          <w:sz w:val="20"/>
          <w:szCs w:val="20"/>
        </w:rPr>
        <w:t>, 2011. - 30 с</w:t>
      </w:r>
      <w:r w:rsidRPr="0017613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1A19E3" w:rsidRPr="0017613D" w:rsidRDefault="001A19E3" w:rsidP="001A19E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>Интернет ресурсы:</w:t>
      </w:r>
    </w:p>
    <w:p w:rsidR="001A19E3" w:rsidRPr="0017613D" w:rsidRDefault="001A19E3" w:rsidP="001A19E3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7613D">
        <w:rPr>
          <w:rFonts w:ascii="Times New Roman" w:hAnsi="Times New Roman" w:cs="Times New Roman"/>
          <w:bCs/>
          <w:sz w:val="20"/>
          <w:szCs w:val="20"/>
        </w:rPr>
        <w:t>Сайт Министерства спорта, туризма и молодёжной политики</w:t>
      </w:r>
      <w:proofErr w:type="gramStart"/>
      <w:r w:rsidRPr="0017613D">
        <w:rPr>
          <w:rFonts w:ascii="Times New Roman" w:hAnsi="Times New Roman" w:cs="Times New Roman"/>
          <w:bCs/>
          <w:sz w:val="20"/>
          <w:szCs w:val="20"/>
        </w:rPr>
        <w:t xml:space="preserve"> :</w:t>
      </w:r>
      <w:proofErr w:type="gramEnd"/>
    </w:p>
    <w:p w:rsidR="001A19E3" w:rsidRPr="0017613D" w:rsidRDefault="001D2484" w:rsidP="001A19E3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hyperlink r:id="rId8" w:history="1">
        <w:r w:rsidR="001A19E3" w:rsidRPr="0017613D">
          <w:rPr>
            <w:rStyle w:val="a6"/>
            <w:rFonts w:ascii="Times New Roman" w:hAnsi="Times New Roman" w:cs="Times New Roman"/>
            <w:bCs/>
            <w:sz w:val="20"/>
            <w:szCs w:val="20"/>
          </w:rPr>
          <w:t>http://</w:t>
        </w:r>
        <w:hyperlink r:id="rId9" w:tgtFrame="_blank" w:history="1">
          <w:r w:rsidR="001A19E3" w:rsidRPr="0017613D">
            <w:rPr>
              <w:rStyle w:val="a6"/>
              <w:rFonts w:ascii="Times New Roman" w:hAnsi="Times New Roman" w:cs="Times New Roman"/>
              <w:color w:val="2222CC"/>
              <w:sz w:val="20"/>
              <w:szCs w:val="20"/>
            </w:rPr>
            <w:t>min</w:t>
          </w:r>
          <w:r w:rsidR="001A19E3" w:rsidRPr="0017613D">
            <w:rPr>
              <w:rStyle w:val="a6"/>
              <w:rFonts w:ascii="Times New Roman" w:hAnsi="Times New Roman" w:cs="Times New Roman"/>
              <w:b/>
              <w:bCs/>
              <w:color w:val="2222CC"/>
              <w:sz w:val="20"/>
              <w:szCs w:val="20"/>
            </w:rPr>
            <w:t>sport</w:t>
          </w:r>
          <w:r w:rsidR="001A19E3" w:rsidRPr="0017613D">
            <w:rPr>
              <w:rStyle w:val="a6"/>
              <w:rFonts w:ascii="Times New Roman" w:hAnsi="Times New Roman" w:cs="Times New Roman"/>
              <w:color w:val="2222CC"/>
              <w:sz w:val="20"/>
              <w:szCs w:val="20"/>
            </w:rPr>
            <w:t>.</w:t>
          </w:r>
          <w:r w:rsidR="001A19E3" w:rsidRPr="0017613D">
            <w:rPr>
              <w:rStyle w:val="a6"/>
              <w:rFonts w:ascii="Times New Roman" w:hAnsi="Times New Roman" w:cs="Times New Roman"/>
              <w:b/>
              <w:bCs/>
              <w:color w:val="2222CC"/>
              <w:sz w:val="20"/>
              <w:szCs w:val="20"/>
            </w:rPr>
            <w:t>gov</w:t>
          </w:r>
          <w:r w:rsidR="001A19E3" w:rsidRPr="0017613D">
            <w:rPr>
              <w:rStyle w:val="a6"/>
              <w:rFonts w:ascii="Times New Roman" w:hAnsi="Times New Roman" w:cs="Times New Roman"/>
              <w:color w:val="2222CC"/>
              <w:sz w:val="20"/>
              <w:szCs w:val="20"/>
            </w:rPr>
            <w:t>.</w:t>
          </w:r>
          <w:r w:rsidR="001A19E3" w:rsidRPr="0017613D">
            <w:rPr>
              <w:rStyle w:val="a6"/>
              <w:rFonts w:ascii="Times New Roman" w:hAnsi="Times New Roman" w:cs="Times New Roman"/>
              <w:b/>
              <w:bCs/>
              <w:color w:val="2222CC"/>
              <w:sz w:val="20"/>
              <w:szCs w:val="20"/>
            </w:rPr>
            <w:t>ru</w:t>
          </w:r>
        </w:hyperlink>
        <w:r w:rsidR="001A19E3" w:rsidRPr="0017613D">
          <w:rPr>
            <w:rStyle w:val="a6"/>
            <w:rFonts w:ascii="Times New Roman" w:hAnsi="Times New Roman" w:cs="Times New Roman"/>
            <w:bCs/>
            <w:sz w:val="20"/>
            <w:szCs w:val="20"/>
          </w:rPr>
          <w:t>.ru</w:t>
        </w:r>
      </w:hyperlink>
    </w:p>
    <w:p w:rsidR="001A19E3" w:rsidRPr="0017613D" w:rsidRDefault="001A19E3" w:rsidP="001A19E3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7613D">
        <w:rPr>
          <w:rFonts w:ascii="Times New Roman" w:hAnsi="Times New Roman" w:cs="Times New Roman"/>
          <w:bCs/>
          <w:sz w:val="20"/>
          <w:szCs w:val="20"/>
        </w:rPr>
        <w:t xml:space="preserve">Сайт Департамента физической культуры и спорта города Москвы </w:t>
      </w:r>
      <w:hyperlink r:id="rId10" w:history="1">
        <w:r w:rsidRPr="0017613D">
          <w:rPr>
            <w:rStyle w:val="a6"/>
            <w:rFonts w:ascii="Times New Roman" w:hAnsi="Times New Roman" w:cs="Times New Roman"/>
            <w:bCs/>
            <w:sz w:val="20"/>
            <w:szCs w:val="20"/>
          </w:rPr>
          <w:t>http://www.mossport.ru</w:t>
        </w:r>
      </w:hyperlink>
    </w:p>
    <w:p w:rsidR="001A19E3" w:rsidRPr="0017613D" w:rsidRDefault="001A19E3" w:rsidP="001A19E3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0"/>
          <w:szCs w:val="20"/>
        </w:rPr>
      </w:pPr>
      <w:r w:rsidRPr="0017613D">
        <w:rPr>
          <w:rFonts w:ascii="Times New Roman" w:hAnsi="Times New Roman" w:cs="Times New Roman"/>
          <w:b/>
          <w:caps/>
          <w:color w:val="000000"/>
          <w:sz w:val="20"/>
          <w:szCs w:val="20"/>
        </w:rPr>
        <w:lastRenderedPageBreak/>
        <w:t>4. Контроль и оценка результатов освоения учебной дисциплины</w:t>
      </w:r>
    </w:p>
    <w:p w:rsidR="001A19E3" w:rsidRPr="0017613D" w:rsidRDefault="001A19E3" w:rsidP="001A19E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0"/>
          <w:szCs w:val="20"/>
        </w:rPr>
      </w:pPr>
    </w:p>
    <w:p w:rsidR="001A19E3" w:rsidRPr="0017613D" w:rsidRDefault="001A19E3" w:rsidP="001A19E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</w:rPr>
      </w:pPr>
      <w:r w:rsidRPr="0017613D">
        <w:rPr>
          <w:b/>
          <w:sz w:val="20"/>
          <w:szCs w:val="20"/>
        </w:rPr>
        <w:t>Контроль и оценка</w:t>
      </w:r>
      <w:r w:rsidRPr="0017613D">
        <w:rPr>
          <w:sz w:val="20"/>
          <w:szCs w:val="20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17613D">
        <w:rPr>
          <w:sz w:val="20"/>
          <w:szCs w:val="20"/>
        </w:rPr>
        <w:t>обучающимися</w:t>
      </w:r>
      <w:proofErr w:type="gramEnd"/>
      <w:r w:rsidRPr="0017613D">
        <w:rPr>
          <w:sz w:val="20"/>
          <w:szCs w:val="20"/>
        </w:rPr>
        <w:t xml:space="preserve"> индивидуальных заданий, проектов, исследований.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6344"/>
      </w:tblGrid>
      <w:tr w:rsidR="001A19E3" w:rsidRPr="0017613D" w:rsidTr="001A19E3">
        <w:tc>
          <w:tcPr>
            <w:tcW w:w="4077" w:type="dxa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обучения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6344" w:type="dxa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1A19E3" w:rsidRPr="0017613D" w:rsidTr="001A19E3">
        <w:tc>
          <w:tcPr>
            <w:tcW w:w="4077" w:type="dxa"/>
          </w:tcPr>
          <w:p w:rsidR="001A19E3" w:rsidRPr="0017613D" w:rsidRDefault="001A19E3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В результате освоения учебной дисциплины обучающийся должен </w:t>
            </w: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A19E3" w:rsidRPr="0017613D" w:rsidRDefault="001A19E3" w:rsidP="001A19E3">
            <w:pPr>
              <w:pStyle w:val="a4"/>
              <w:widowControl w:val="0"/>
              <w:numPr>
                <w:ilvl w:val="0"/>
                <w:numId w:val="17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о роли физической культуры в общекультурном, социальном и физическом развитии человека;</w:t>
            </w:r>
          </w:p>
          <w:p w:rsidR="001A19E3" w:rsidRPr="0017613D" w:rsidRDefault="001A19E3" w:rsidP="001A19E3">
            <w:pPr>
              <w:pStyle w:val="a4"/>
              <w:widowControl w:val="0"/>
              <w:numPr>
                <w:ilvl w:val="0"/>
                <w:numId w:val="17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здорового образа жизни.</w:t>
            </w:r>
          </w:p>
          <w:p w:rsidR="001A19E3" w:rsidRPr="0017613D" w:rsidRDefault="001A19E3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A19E3" w:rsidRPr="0017613D" w:rsidRDefault="001A19E3" w:rsidP="001A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Должен </w:t>
            </w: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1A19E3" w:rsidRPr="0017613D" w:rsidRDefault="001A19E3" w:rsidP="001A19E3">
            <w:pPr>
              <w:pStyle w:val="a4"/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использовать физкультурно-оздоровительную деятельность  для укрепления  здоровья,  достижения жизненных и профессиональных целей.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выполнять задания, связанные с самостоятельной разработкой, подготовкой, проведением студентом  занятий или фрагментов занятий по изучаемым видам спорта</w:t>
            </w:r>
          </w:p>
        </w:tc>
        <w:tc>
          <w:tcPr>
            <w:tcW w:w="6344" w:type="dxa"/>
          </w:tcPr>
          <w:p w:rsidR="001A19E3" w:rsidRPr="0017613D" w:rsidRDefault="001A19E3" w:rsidP="001A19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>Формы контроля обучения: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19"/>
              </w:numPr>
              <w:tabs>
                <w:tab w:val="left" w:pos="176"/>
              </w:tabs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практические задания по работе с информацией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19"/>
              </w:numPr>
              <w:tabs>
                <w:tab w:val="left" w:pos="176"/>
              </w:tabs>
              <w:ind w:left="34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домашние задания проблемного характера 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19"/>
              </w:numPr>
              <w:tabs>
                <w:tab w:val="left" w:pos="176"/>
              </w:tabs>
              <w:ind w:left="34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ведение календаря самонаблюдения.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Оценка</w:t>
            </w: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подготовленных студентом фрагментов занятий (занятий) с обоснованием целесообразности использования средств физической культуры, режимов нагрузки и отдыха.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>Методы оценки результатов: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20"/>
              </w:numPr>
              <w:tabs>
                <w:tab w:val="left" w:pos="176"/>
              </w:tabs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накопительная система баллов, на основе которой  выставляется итоговая отметка;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20"/>
              </w:numPr>
              <w:tabs>
                <w:tab w:val="left" w:pos="176"/>
              </w:tabs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1A19E3" w:rsidRPr="0017613D" w:rsidRDefault="001A19E3" w:rsidP="001A19E3">
            <w:pPr>
              <w:pStyle w:val="a4"/>
              <w:numPr>
                <w:ilvl w:val="0"/>
                <w:numId w:val="20"/>
              </w:numPr>
              <w:tabs>
                <w:tab w:val="left" w:pos="176"/>
              </w:tabs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тестирование в контрольных точках.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>Лёгкая атлетика</w:t>
            </w: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1.Оценка техники выполнения двигательных действий (проводится в ходе занятий):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бега на короткие,  средние, длинные дистанции;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прыжков в длину;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Оценка самостоятельного проведения студентом фрагмента занятия с решением задачи по развитию физического качества средствами лёгкой атлетики.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>Кроссовая подготовка</w:t>
            </w: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Оценка техники </w:t>
            </w:r>
            <w:proofErr w:type="spellStart"/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пробегания</w:t>
            </w:r>
            <w:proofErr w:type="spellEnd"/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 дистанции до 5 км без учёта времени.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Оценка уровня развития физических качеств занимающихся наиболее целесообразно проводить по приросту к исходным показателям. 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Для этого организуется тестирование в контрольных точках: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На входе – начало учебного года, семестра;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На выходе – в конце учебного года, семестра, изучения темы  программы. 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Тесты </w:t>
            </w: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ППФП</w:t>
            </w: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разрабатываются применительно к укрупнённой группе специальностей/ профессий.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Для оценки </w:t>
            </w:r>
            <w:r w:rsidRPr="001761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военно-прикладной физической подготовки </w:t>
            </w: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>проводится  оценка техники изученных двигательных действий отдельно по видам подготовки: строевой, физической огневой. Проводится оценка уровня развития выносливости и силовых способностей по приросту к исходным показателям.</w:t>
            </w:r>
          </w:p>
        </w:tc>
      </w:tr>
    </w:tbl>
    <w:p w:rsidR="001A19E3" w:rsidRPr="0017613D" w:rsidRDefault="001A19E3" w:rsidP="001A19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D372B" w:rsidRDefault="000D372B" w:rsidP="000D372B">
      <w:pPr>
        <w:pStyle w:val="2"/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val="ru-RU"/>
        </w:rPr>
      </w:pPr>
    </w:p>
    <w:p w:rsidR="001A19E3" w:rsidRPr="0017613D" w:rsidRDefault="001A19E3" w:rsidP="001A19E3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7613D">
        <w:rPr>
          <w:rFonts w:ascii="Times New Roman" w:hAnsi="Times New Roman" w:cs="Times New Roman"/>
          <w:b/>
          <w:color w:val="000000"/>
          <w:lang w:val="ru-RU"/>
        </w:rPr>
        <w:t>Контроль и оценка</w:t>
      </w:r>
      <w:r w:rsidRPr="0017613D">
        <w:rPr>
          <w:rFonts w:ascii="Times New Roman" w:hAnsi="Times New Roman" w:cs="Times New Roman"/>
          <w:color w:val="000000"/>
          <w:lang w:val="ru-RU"/>
        </w:rPr>
        <w:t xml:space="preserve"> результатов освоения учебной дисциплины осуществляется преподавателем в процессе проведения </w:t>
      </w:r>
      <w:r w:rsidRPr="0017613D">
        <w:rPr>
          <w:rFonts w:ascii="Times New Roman" w:hAnsi="Times New Roman" w:cs="Times New Roman"/>
          <w:lang w:val="ru-RU"/>
        </w:rPr>
        <w:t>аудиторных занятий, тестирования, а также выполнения студентами индивидуальных и групповых заданий.</w:t>
      </w:r>
    </w:p>
    <w:p w:rsidR="001A19E3" w:rsidRPr="0017613D" w:rsidRDefault="001A19E3" w:rsidP="001A19E3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7613D">
        <w:rPr>
          <w:rFonts w:ascii="Times New Roman" w:hAnsi="Times New Roman" w:cs="Times New Roman"/>
          <w:lang w:val="ru-RU"/>
        </w:rPr>
        <w:t xml:space="preserve"> Контрольный раздел обеспечивает оперативную, текущую и итоговую информацию о степени освоения теоретических знаний и умений, о состоянии и динамике физического развития, физической и профессионально-прикладной подготовленности, уровне сформированной физической культуры каждого студента.</w:t>
      </w:r>
    </w:p>
    <w:p w:rsidR="001A19E3" w:rsidRPr="0017613D" w:rsidRDefault="001A19E3" w:rsidP="001A19E3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7613D">
        <w:rPr>
          <w:rFonts w:ascii="Times New Roman" w:hAnsi="Times New Roman" w:cs="Times New Roman"/>
          <w:lang w:val="ru-RU"/>
        </w:rPr>
        <w:t xml:space="preserve">Контрольный материал определяет объективный,  дифференцированный учет процесса и результатов учебной деятельности студентов.  </w:t>
      </w:r>
    </w:p>
    <w:p w:rsidR="001A19E3" w:rsidRPr="0017613D" w:rsidRDefault="001A19E3" w:rsidP="001A19E3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7613D">
        <w:rPr>
          <w:rFonts w:ascii="Times New Roman" w:hAnsi="Times New Roman" w:cs="Times New Roman"/>
          <w:lang w:val="ru-RU"/>
        </w:rPr>
        <w:t xml:space="preserve">По окончанию изучения курса «Физическая культура» студенты должны научиться следующим видам деятельности и овладеть системой умений: обеспечивающих сохранение и укрепление здоровья, развитие и совершенствование психофизических способностей, способствующих использованию физкультурно-спортивной  деятельности  для укрепления здоровья, жизненных и профессиональных целей.  </w:t>
      </w:r>
    </w:p>
    <w:p w:rsidR="001A19E3" w:rsidRPr="0017613D" w:rsidRDefault="001A19E3" w:rsidP="001A19E3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7613D">
        <w:rPr>
          <w:rFonts w:ascii="Times New Roman" w:hAnsi="Times New Roman" w:cs="Times New Roman"/>
          <w:lang w:val="ru-RU"/>
        </w:rPr>
        <w:t>В оценке при итоговой аттестации учитывается уровень выполнения студентом практического и теоретического разделов программы на всем периоде обучения.</w:t>
      </w:r>
    </w:p>
    <w:p w:rsidR="001A19E3" w:rsidRPr="0017613D" w:rsidRDefault="001A19E3" w:rsidP="001A19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7613D">
        <w:rPr>
          <w:rFonts w:ascii="Times New Roman" w:hAnsi="Times New Roman" w:cs="Times New Roman"/>
          <w:b/>
          <w:color w:val="000000"/>
          <w:sz w:val="20"/>
          <w:szCs w:val="20"/>
        </w:rPr>
        <w:t>Методы оценки результатов обучения</w:t>
      </w:r>
      <w:r w:rsidRPr="0017613D">
        <w:rPr>
          <w:rFonts w:ascii="Times New Roman" w:hAnsi="Times New Roman" w:cs="Times New Roman"/>
          <w:color w:val="000000"/>
          <w:sz w:val="20"/>
          <w:szCs w:val="20"/>
        </w:rPr>
        <w:t>: традиционная система отметок в баллах за каждую выполненную работу.</w:t>
      </w:r>
    </w:p>
    <w:p w:rsidR="001A19E3" w:rsidRPr="0017613D" w:rsidRDefault="001A19E3" w:rsidP="001A19E3">
      <w:pPr>
        <w:pStyle w:val="1"/>
        <w:jc w:val="both"/>
        <w:rPr>
          <w:sz w:val="20"/>
          <w:szCs w:val="20"/>
        </w:rPr>
      </w:pPr>
    </w:p>
    <w:p w:rsidR="001A19E3" w:rsidRPr="0017613D" w:rsidRDefault="001A19E3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0D372B" w:rsidRDefault="000D372B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A19E3" w:rsidRPr="0017613D" w:rsidRDefault="001A19E3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7613D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КОНТРОЛЬНЫЕ ЗАДАНИЯ ДЛЯ ОПРЕДЕЛЕНИЯ И ОЦЕНКИ УРОВНЯ </w:t>
      </w:r>
    </w:p>
    <w:p w:rsidR="001A19E3" w:rsidRPr="000D372B" w:rsidRDefault="001A19E3" w:rsidP="000D37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7613D">
        <w:rPr>
          <w:rFonts w:ascii="Times New Roman" w:hAnsi="Times New Roman" w:cs="Times New Roman"/>
          <w:b/>
          <w:color w:val="000000"/>
          <w:sz w:val="20"/>
          <w:szCs w:val="20"/>
        </w:rPr>
        <w:t>ФИЗИЧЕСК</w:t>
      </w:r>
      <w:r w:rsidR="000D372B">
        <w:rPr>
          <w:rFonts w:ascii="Times New Roman" w:hAnsi="Times New Roman" w:cs="Times New Roman"/>
          <w:b/>
          <w:color w:val="000000"/>
          <w:sz w:val="20"/>
          <w:szCs w:val="20"/>
        </w:rPr>
        <w:t>ОЙ ПОДГОТОВЛЕННОСТИ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"/>
        <w:gridCol w:w="1806"/>
        <w:gridCol w:w="1802"/>
        <w:gridCol w:w="929"/>
        <w:gridCol w:w="910"/>
        <w:gridCol w:w="910"/>
        <w:gridCol w:w="911"/>
        <w:gridCol w:w="912"/>
        <w:gridCol w:w="911"/>
        <w:gridCol w:w="912"/>
      </w:tblGrid>
      <w:tr w:rsidR="001A19E3" w:rsidRPr="0017613D" w:rsidTr="001A19E3">
        <w:tc>
          <w:tcPr>
            <w:tcW w:w="418" w:type="dxa"/>
            <w:vMerge w:val="restart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06" w:type="dxa"/>
            <w:vMerge w:val="restart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Физические способности</w:t>
            </w:r>
          </w:p>
        </w:tc>
        <w:tc>
          <w:tcPr>
            <w:tcW w:w="1802" w:type="dxa"/>
            <w:vMerge w:val="restart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Контрольное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упражнение (тест)</w:t>
            </w:r>
          </w:p>
        </w:tc>
        <w:tc>
          <w:tcPr>
            <w:tcW w:w="929" w:type="dxa"/>
            <w:vMerge w:val="restart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Возраст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(лет) </w:t>
            </w:r>
          </w:p>
        </w:tc>
        <w:tc>
          <w:tcPr>
            <w:tcW w:w="5466" w:type="dxa"/>
            <w:gridSpan w:val="6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Оценка</w:t>
            </w:r>
          </w:p>
        </w:tc>
      </w:tr>
      <w:tr w:rsidR="001A19E3" w:rsidRPr="0017613D" w:rsidTr="001A19E3">
        <w:tc>
          <w:tcPr>
            <w:tcW w:w="418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6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2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9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31" w:type="dxa"/>
            <w:gridSpan w:val="3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Юноши</w:t>
            </w:r>
          </w:p>
        </w:tc>
        <w:tc>
          <w:tcPr>
            <w:tcW w:w="2735" w:type="dxa"/>
            <w:gridSpan w:val="3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Девушки</w:t>
            </w:r>
          </w:p>
        </w:tc>
      </w:tr>
      <w:tr w:rsidR="001A19E3" w:rsidRPr="0017613D" w:rsidTr="001A19E3">
        <w:tc>
          <w:tcPr>
            <w:tcW w:w="418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6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2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9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910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11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12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911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12" w:type="dxa"/>
            <w:vAlign w:val="center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1A19E3" w:rsidRPr="0017613D" w:rsidTr="001A19E3">
        <w:tc>
          <w:tcPr>
            <w:tcW w:w="418" w:type="dxa"/>
          </w:tcPr>
          <w:p w:rsidR="001A19E3" w:rsidRPr="0017613D" w:rsidRDefault="001A19E3" w:rsidP="001A19E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06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Скоростные</w:t>
            </w:r>
          </w:p>
        </w:tc>
        <w:tc>
          <w:tcPr>
            <w:tcW w:w="1802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 м, 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929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5,1–4,8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5,0–4,7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5,9–5,3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5,9–5,3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</w:tr>
      <w:tr w:rsidR="001A19E3" w:rsidRPr="0017613D" w:rsidTr="001A19E3">
        <w:tc>
          <w:tcPr>
            <w:tcW w:w="418" w:type="dxa"/>
          </w:tcPr>
          <w:p w:rsidR="001A19E3" w:rsidRPr="0017613D" w:rsidRDefault="001A19E3" w:rsidP="001A19E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Координационные</w:t>
            </w:r>
          </w:p>
        </w:tc>
        <w:tc>
          <w:tcPr>
            <w:tcW w:w="1802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Челночный бег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Symbol" w:char="F0B4"/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 м, 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929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8,0–7,7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7,9–7,5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9,3–8,7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9,3–8,7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</w:tr>
      <w:tr w:rsidR="001A19E3" w:rsidRPr="0017613D" w:rsidTr="001A19E3">
        <w:tc>
          <w:tcPr>
            <w:tcW w:w="418" w:type="dxa"/>
          </w:tcPr>
          <w:p w:rsidR="001A19E3" w:rsidRPr="0017613D" w:rsidRDefault="001A19E3" w:rsidP="001A19E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06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Скоростно-силовые</w:t>
            </w:r>
          </w:p>
        </w:tc>
        <w:tc>
          <w:tcPr>
            <w:tcW w:w="1802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Прыжки в длину с места, 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929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195–210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205–220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 и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170–190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170–190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1A19E3" w:rsidRPr="0017613D" w:rsidTr="001A19E3">
        <w:tc>
          <w:tcPr>
            <w:tcW w:w="418" w:type="dxa"/>
          </w:tcPr>
          <w:p w:rsidR="001A19E3" w:rsidRPr="0017613D" w:rsidRDefault="001A19E3" w:rsidP="001A19E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806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Выносливость </w:t>
            </w:r>
          </w:p>
        </w:tc>
        <w:tc>
          <w:tcPr>
            <w:tcW w:w="1802" w:type="dxa"/>
          </w:tcPr>
          <w:p w:rsidR="001A19E3" w:rsidRPr="0017613D" w:rsidRDefault="001A19E3" w:rsidP="001A19E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6-минутный </w:t>
            </w:r>
          </w:p>
          <w:p w:rsidR="001A19E3" w:rsidRPr="0017613D" w:rsidRDefault="001A19E3" w:rsidP="001A19E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бег, 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29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 и 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10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1300–1400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1300–1400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 и выше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911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1050–1200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1050–1200</w:t>
            </w:r>
          </w:p>
        </w:tc>
        <w:tc>
          <w:tcPr>
            <w:tcW w:w="912" w:type="dxa"/>
          </w:tcPr>
          <w:p w:rsidR="001A19E3" w:rsidRPr="0017613D" w:rsidRDefault="001A19E3" w:rsidP="001A19E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и ниже</w:t>
            </w: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</w:tr>
    </w:tbl>
    <w:p w:rsidR="001A19E3" w:rsidRPr="0017613D" w:rsidRDefault="001A19E3" w:rsidP="001A1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1A19E3" w:rsidRPr="0017613D" w:rsidRDefault="001A19E3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 xml:space="preserve">ОЦЕНКА УРОВНЯ ФИЗИЧЕСКОЙ ПОДГОТОВЛЕННОСТИ </w:t>
      </w:r>
    </w:p>
    <w:p w:rsidR="001A19E3" w:rsidRPr="0017613D" w:rsidRDefault="001A19E3" w:rsidP="000D37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>ЮНО</w:t>
      </w:r>
      <w:r w:rsidR="000D372B">
        <w:rPr>
          <w:rFonts w:ascii="Times New Roman" w:hAnsi="Times New Roman" w:cs="Times New Roman"/>
          <w:b/>
          <w:bCs/>
          <w:sz w:val="20"/>
          <w:szCs w:val="20"/>
        </w:rPr>
        <w:t>ШЕЙ ОСНОВНОЙ МЕДИЦИНСКОЙ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1264"/>
        <w:gridCol w:w="1264"/>
        <w:gridCol w:w="1264"/>
      </w:tblGrid>
      <w:tr w:rsidR="001A19E3" w:rsidRPr="0017613D" w:rsidTr="001A19E3">
        <w:tc>
          <w:tcPr>
            <w:tcW w:w="6629" w:type="dxa"/>
            <w:vMerge w:val="restart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3792" w:type="dxa"/>
            <w:gridSpan w:val="3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Оценка в баллах</w:t>
            </w:r>
          </w:p>
        </w:tc>
      </w:tr>
      <w:tr w:rsidR="001A19E3" w:rsidRPr="0017613D" w:rsidTr="001A19E3">
        <w:tc>
          <w:tcPr>
            <w:tcW w:w="6629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3000 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на лыжах 5 км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Плавание 50 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Приседание на одной ноге с опорой о стену (количество раз на каждой</w:t>
            </w:r>
            <w:r w:rsidRPr="0017613D">
              <w:rPr>
                <w:rFonts w:ascii="Times New Roman" w:hAnsi="Times New Roman" w:cs="Times New Roman"/>
                <w:sz w:val="20"/>
                <w:szCs w:val="20"/>
              </w:rPr>
              <w:t xml:space="preserve"> ноге)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места (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1A19E3" w:rsidRPr="0017613D" w:rsidTr="001A19E3">
        <w:trPr>
          <w:trHeight w:val="64"/>
        </w:trPr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Координационный тест — челночный бег 3</w:t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Symbol" w:char="F0B4"/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м (с)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</w:tr>
    </w:tbl>
    <w:p w:rsidR="001A19E3" w:rsidRPr="0017613D" w:rsidRDefault="001A19E3" w:rsidP="001A19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1A19E3" w:rsidRPr="0017613D" w:rsidRDefault="001A19E3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>ОЦЕНКА УРОВНЯ ФИЗИЧЕСКОЙ ПОДГОТОВЛЕННОСТИ</w:t>
      </w:r>
    </w:p>
    <w:p w:rsidR="001A19E3" w:rsidRPr="0017613D" w:rsidRDefault="001A19E3" w:rsidP="000D37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7613D">
        <w:rPr>
          <w:rFonts w:ascii="Times New Roman" w:hAnsi="Times New Roman" w:cs="Times New Roman"/>
          <w:b/>
          <w:bCs/>
          <w:sz w:val="20"/>
          <w:szCs w:val="20"/>
        </w:rPr>
        <w:t>ДЕВУ</w:t>
      </w:r>
      <w:r w:rsidR="000D372B">
        <w:rPr>
          <w:rFonts w:ascii="Times New Roman" w:hAnsi="Times New Roman" w:cs="Times New Roman"/>
          <w:b/>
          <w:bCs/>
          <w:sz w:val="20"/>
          <w:szCs w:val="20"/>
        </w:rPr>
        <w:t>ШЕК ОСНОВНОЙ МЕДИЦИНСКОЙ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1264"/>
        <w:gridCol w:w="1264"/>
        <w:gridCol w:w="1264"/>
      </w:tblGrid>
      <w:tr w:rsidR="001A19E3" w:rsidRPr="0017613D" w:rsidTr="001A19E3">
        <w:tc>
          <w:tcPr>
            <w:tcW w:w="6629" w:type="dxa"/>
            <w:vMerge w:val="restart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Тесты</w:t>
            </w:r>
          </w:p>
        </w:tc>
        <w:tc>
          <w:tcPr>
            <w:tcW w:w="3792" w:type="dxa"/>
            <w:gridSpan w:val="3"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Оценка в баллах</w:t>
            </w:r>
          </w:p>
        </w:tc>
      </w:tr>
      <w:tr w:rsidR="001A19E3" w:rsidRPr="0017613D" w:rsidTr="001A19E3">
        <w:tc>
          <w:tcPr>
            <w:tcW w:w="6629" w:type="dxa"/>
            <w:vMerge/>
            <w:vAlign w:val="center"/>
          </w:tcPr>
          <w:p w:rsidR="001A19E3" w:rsidRPr="0017613D" w:rsidRDefault="001A19E3" w:rsidP="001A19E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2000 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на лыжах </w:t>
            </w:r>
            <w:r w:rsidRPr="0017613D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</w:t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Плавание 50 м (мин, 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  <w:proofErr w:type="spellEnd"/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в длину с места (</w:t>
            </w:r>
            <w:proofErr w:type="gramStart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</w:t>
            </w:r>
            <w:proofErr w:type="gramEnd"/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1A19E3" w:rsidRPr="0017613D" w:rsidTr="001A19E3">
        <w:tc>
          <w:tcPr>
            <w:tcW w:w="6629" w:type="dxa"/>
          </w:tcPr>
          <w:p w:rsidR="001A19E3" w:rsidRPr="0017613D" w:rsidRDefault="001A19E3" w:rsidP="001A19E3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autoSpaceDE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Координационный тест — челночный бег 3</w:t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Symbol" w:char="F0B4"/>
            </w: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м (с)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64" w:type="dxa"/>
            <w:vAlign w:val="center"/>
          </w:tcPr>
          <w:p w:rsidR="001A19E3" w:rsidRPr="0017613D" w:rsidRDefault="001A19E3" w:rsidP="001A19E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</w:tr>
    </w:tbl>
    <w:p w:rsidR="001A19E3" w:rsidRDefault="001A19E3" w:rsidP="001A19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A19E3" w:rsidRPr="000A7405" w:rsidRDefault="001A19E3" w:rsidP="001A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A19E3" w:rsidRPr="000A7405" w:rsidRDefault="001A19E3" w:rsidP="001A19E3">
      <w:pPr>
        <w:pStyle w:val="Default"/>
        <w:widowControl w:val="0"/>
        <w:jc w:val="center"/>
        <w:rPr>
          <w:i/>
          <w:sz w:val="20"/>
          <w:szCs w:val="20"/>
        </w:rPr>
      </w:pPr>
    </w:p>
    <w:p w:rsidR="005D7FFB" w:rsidRPr="009B192C" w:rsidRDefault="005D7FFB">
      <w:pPr>
        <w:rPr>
          <w:rFonts w:ascii="Times New Roman" w:hAnsi="Times New Roman" w:cs="Times New Roman"/>
        </w:rPr>
      </w:pPr>
    </w:p>
    <w:sectPr w:rsidR="005D7FFB" w:rsidRPr="009B192C" w:rsidSect="009B192C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5B36643"/>
    <w:multiLevelType w:val="hybridMultilevel"/>
    <w:tmpl w:val="EA6EFC58"/>
    <w:lvl w:ilvl="0" w:tplc="A03A5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D0E05"/>
    <w:multiLevelType w:val="hybridMultilevel"/>
    <w:tmpl w:val="F5705556"/>
    <w:lvl w:ilvl="0" w:tplc="D4E28AA6">
      <w:numFmt w:val="bullet"/>
      <w:lvlText w:val="­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051139"/>
    <w:multiLevelType w:val="hybridMultilevel"/>
    <w:tmpl w:val="D406A0CA"/>
    <w:lvl w:ilvl="0" w:tplc="A03A5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913DD"/>
    <w:multiLevelType w:val="hybridMultilevel"/>
    <w:tmpl w:val="6160275E"/>
    <w:lvl w:ilvl="0" w:tplc="12106A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7ED7088"/>
    <w:multiLevelType w:val="multilevel"/>
    <w:tmpl w:val="C5247C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1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52" w:hanging="1440"/>
      </w:pPr>
      <w:rPr>
        <w:rFonts w:hint="default"/>
      </w:rPr>
    </w:lvl>
  </w:abstractNum>
  <w:abstractNum w:abstractNumId="8">
    <w:nsid w:val="2B6E62F5"/>
    <w:multiLevelType w:val="hybridMultilevel"/>
    <w:tmpl w:val="3D904BE6"/>
    <w:lvl w:ilvl="0" w:tplc="12106A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60CB0"/>
    <w:multiLevelType w:val="hybridMultilevel"/>
    <w:tmpl w:val="874E28AC"/>
    <w:lvl w:ilvl="0" w:tplc="27A43578">
      <w:start w:val="1"/>
      <w:numFmt w:val="decimal"/>
      <w:lvlText w:val="%1."/>
      <w:lvlJc w:val="left"/>
      <w:pPr>
        <w:tabs>
          <w:tab w:val="num" w:pos="1417"/>
        </w:tabs>
        <w:ind w:left="1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2E1E711A"/>
    <w:multiLevelType w:val="hybridMultilevel"/>
    <w:tmpl w:val="B7166B10"/>
    <w:lvl w:ilvl="0" w:tplc="ED268D6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D8A0F6C0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EA65CD9"/>
    <w:multiLevelType w:val="hybridMultilevel"/>
    <w:tmpl w:val="50D08C56"/>
    <w:lvl w:ilvl="0" w:tplc="12106A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7A622F5"/>
    <w:multiLevelType w:val="hybridMultilevel"/>
    <w:tmpl w:val="AF9CA4E4"/>
    <w:lvl w:ilvl="0" w:tplc="A03A5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56DD4"/>
    <w:multiLevelType w:val="multilevel"/>
    <w:tmpl w:val="50F2A77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/>
      </w:rPr>
    </w:lvl>
    <w:lvl w:ilvl="2">
      <w:start w:val="1"/>
      <w:numFmt w:val="decimalZero"/>
      <w:lvlText w:val="%1.%2.%3."/>
      <w:lvlJc w:val="left"/>
      <w:pPr>
        <w:ind w:left="1854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b/>
      </w:rPr>
    </w:lvl>
  </w:abstractNum>
  <w:abstractNum w:abstractNumId="14">
    <w:nsid w:val="537C7961"/>
    <w:multiLevelType w:val="hybridMultilevel"/>
    <w:tmpl w:val="84CE7680"/>
    <w:lvl w:ilvl="0" w:tplc="12106A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5642625"/>
    <w:multiLevelType w:val="hybridMultilevel"/>
    <w:tmpl w:val="273A3424"/>
    <w:lvl w:ilvl="0" w:tplc="ED268D6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58841B2A"/>
    <w:multiLevelType w:val="hybridMultilevel"/>
    <w:tmpl w:val="B12A457A"/>
    <w:lvl w:ilvl="0" w:tplc="12106AF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D944402"/>
    <w:multiLevelType w:val="hybridMultilevel"/>
    <w:tmpl w:val="1836234E"/>
    <w:lvl w:ilvl="0" w:tplc="C7963A88">
      <w:start w:val="1"/>
      <w:numFmt w:val="decimal"/>
      <w:lvlText w:val="%1."/>
      <w:lvlJc w:val="left"/>
      <w:pPr>
        <w:ind w:left="928" w:hanging="360"/>
      </w:pPr>
      <w:rPr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5B330B"/>
    <w:multiLevelType w:val="hybridMultilevel"/>
    <w:tmpl w:val="D04EF67C"/>
    <w:lvl w:ilvl="0" w:tplc="A03A5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E51E21"/>
    <w:multiLevelType w:val="hybridMultilevel"/>
    <w:tmpl w:val="73480FBA"/>
    <w:lvl w:ilvl="0" w:tplc="CBEA4B62">
      <w:start w:val="1"/>
      <w:numFmt w:val="decimal"/>
      <w:lvlText w:val="%1."/>
      <w:lvlJc w:val="left"/>
      <w:pPr>
        <w:ind w:left="1707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0">
    <w:nsid w:val="6D3F5ECF"/>
    <w:multiLevelType w:val="hybridMultilevel"/>
    <w:tmpl w:val="EEDC2C90"/>
    <w:lvl w:ilvl="0" w:tplc="A03A5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4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10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2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9"/>
  </w:num>
  <w:num w:numId="17">
    <w:abstractNumId w:val="20"/>
  </w:num>
  <w:num w:numId="18">
    <w:abstractNumId w:val="18"/>
  </w:num>
  <w:num w:numId="19">
    <w:abstractNumId w:val="5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9DC"/>
    <w:rsid w:val="000D372B"/>
    <w:rsid w:val="00111B11"/>
    <w:rsid w:val="001A19E3"/>
    <w:rsid w:val="001D2484"/>
    <w:rsid w:val="002B2462"/>
    <w:rsid w:val="00483F62"/>
    <w:rsid w:val="005D7FFB"/>
    <w:rsid w:val="00776A49"/>
    <w:rsid w:val="007D0097"/>
    <w:rsid w:val="00801D2B"/>
    <w:rsid w:val="008B70B0"/>
    <w:rsid w:val="009B192C"/>
    <w:rsid w:val="00CA0EB2"/>
    <w:rsid w:val="00D61476"/>
    <w:rsid w:val="00D77CFE"/>
    <w:rsid w:val="00DE29DC"/>
    <w:rsid w:val="00FD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92C"/>
  </w:style>
  <w:style w:type="paragraph" w:styleId="1">
    <w:name w:val="heading 1"/>
    <w:basedOn w:val="a"/>
    <w:next w:val="a"/>
    <w:link w:val="10"/>
    <w:qFormat/>
    <w:rsid w:val="001A19E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B192C"/>
    <w:pPr>
      <w:ind w:left="720"/>
      <w:contextualSpacing/>
    </w:pPr>
  </w:style>
  <w:style w:type="paragraph" w:customStyle="1" w:styleId="21">
    <w:name w:val="Знак21"/>
    <w:basedOn w:val="a"/>
    <w:uiPriority w:val="99"/>
    <w:rsid w:val="009B192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D614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D614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2"/>
    <w:locked/>
    <w:rsid w:val="00D61476"/>
    <w:rPr>
      <w:rFonts w:cs="Calibri"/>
    </w:rPr>
  </w:style>
  <w:style w:type="paragraph" w:customStyle="1" w:styleId="12">
    <w:name w:val="Без интервала1"/>
    <w:link w:val="NoSpacingChar"/>
    <w:rsid w:val="00D61476"/>
    <w:pPr>
      <w:spacing w:after="0" w:line="240" w:lineRule="auto"/>
    </w:pPr>
    <w:rPr>
      <w:rFonts w:cs="Calibri"/>
    </w:rPr>
  </w:style>
  <w:style w:type="paragraph" w:customStyle="1" w:styleId="ConsPlusNormal">
    <w:name w:val="ConsPlusNormal"/>
    <w:rsid w:val="00D614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1A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2"/>
    <w:basedOn w:val="a"/>
    <w:uiPriority w:val="99"/>
    <w:rsid w:val="001A19E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0">
    <w:name w:val="List Continue 2"/>
    <w:basedOn w:val="a"/>
    <w:uiPriority w:val="99"/>
    <w:semiHidden/>
    <w:unhideWhenUsed/>
    <w:rsid w:val="001A19E3"/>
    <w:pPr>
      <w:spacing w:after="120"/>
      <w:ind w:left="566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nhideWhenUsed/>
    <w:rsid w:val="001A19E3"/>
    <w:rPr>
      <w:color w:val="0000FF"/>
      <w:u w:val="single"/>
    </w:rPr>
  </w:style>
  <w:style w:type="character" w:customStyle="1" w:styleId="a7">
    <w:name w:val="Основной текст с отступом Знак"/>
    <w:link w:val="a8"/>
    <w:semiHidden/>
    <w:locked/>
    <w:rsid w:val="001A19E3"/>
    <w:rPr>
      <w:sz w:val="24"/>
      <w:szCs w:val="24"/>
    </w:rPr>
  </w:style>
  <w:style w:type="paragraph" w:styleId="a8">
    <w:name w:val="Body Text Indent"/>
    <w:basedOn w:val="a"/>
    <w:link w:val="a7"/>
    <w:semiHidden/>
    <w:rsid w:val="001A19E3"/>
    <w:pPr>
      <w:spacing w:after="120" w:line="240" w:lineRule="auto"/>
      <w:ind w:left="283"/>
    </w:pPr>
    <w:rPr>
      <w:sz w:val="24"/>
      <w:szCs w:val="24"/>
    </w:rPr>
  </w:style>
  <w:style w:type="character" w:customStyle="1" w:styleId="13">
    <w:name w:val="Основной текст с отступом Знак1"/>
    <w:basedOn w:val="a0"/>
    <w:uiPriority w:val="99"/>
    <w:semiHidden/>
    <w:rsid w:val="001A1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92C"/>
  </w:style>
  <w:style w:type="paragraph" w:styleId="1">
    <w:name w:val="heading 1"/>
    <w:basedOn w:val="a"/>
    <w:next w:val="a"/>
    <w:link w:val="10"/>
    <w:qFormat/>
    <w:rsid w:val="001A19E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B192C"/>
    <w:pPr>
      <w:ind w:left="720"/>
      <w:contextualSpacing/>
    </w:pPr>
  </w:style>
  <w:style w:type="paragraph" w:customStyle="1" w:styleId="21">
    <w:name w:val="Знак21"/>
    <w:basedOn w:val="a"/>
    <w:uiPriority w:val="99"/>
    <w:rsid w:val="009B192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D614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D614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2"/>
    <w:locked/>
    <w:rsid w:val="00D61476"/>
    <w:rPr>
      <w:rFonts w:cs="Calibri"/>
    </w:rPr>
  </w:style>
  <w:style w:type="paragraph" w:customStyle="1" w:styleId="12">
    <w:name w:val="Без интервала1"/>
    <w:link w:val="NoSpacingChar"/>
    <w:rsid w:val="00D61476"/>
    <w:pPr>
      <w:spacing w:after="0" w:line="240" w:lineRule="auto"/>
    </w:pPr>
    <w:rPr>
      <w:rFonts w:cs="Calibri"/>
    </w:rPr>
  </w:style>
  <w:style w:type="paragraph" w:customStyle="1" w:styleId="ConsPlusNormal">
    <w:name w:val="ConsPlusNormal"/>
    <w:rsid w:val="00D614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1A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2"/>
    <w:basedOn w:val="a"/>
    <w:uiPriority w:val="99"/>
    <w:rsid w:val="001A19E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0">
    <w:name w:val="List Continue 2"/>
    <w:basedOn w:val="a"/>
    <w:uiPriority w:val="99"/>
    <w:semiHidden/>
    <w:unhideWhenUsed/>
    <w:rsid w:val="001A19E3"/>
    <w:pPr>
      <w:spacing w:after="120"/>
      <w:ind w:left="566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nhideWhenUsed/>
    <w:rsid w:val="001A19E3"/>
    <w:rPr>
      <w:color w:val="0000FF"/>
      <w:u w:val="single"/>
    </w:rPr>
  </w:style>
  <w:style w:type="character" w:customStyle="1" w:styleId="a7">
    <w:name w:val="Основной текст с отступом Знак"/>
    <w:link w:val="a8"/>
    <w:semiHidden/>
    <w:locked/>
    <w:rsid w:val="001A19E3"/>
    <w:rPr>
      <w:sz w:val="24"/>
      <w:szCs w:val="24"/>
    </w:rPr>
  </w:style>
  <w:style w:type="paragraph" w:styleId="a8">
    <w:name w:val="Body Text Indent"/>
    <w:basedOn w:val="a"/>
    <w:link w:val="a7"/>
    <w:semiHidden/>
    <w:rsid w:val="001A19E3"/>
    <w:pPr>
      <w:spacing w:after="120" w:line="240" w:lineRule="auto"/>
      <w:ind w:left="283"/>
    </w:pPr>
    <w:rPr>
      <w:sz w:val="24"/>
      <w:szCs w:val="24"/>
    </w:rPr>
  </w:style>
  <w:style w:type="character" w:customStyle="1" w:styleId="13">
    <w:name w:val="Основной текст с отступом Знак1"/>
    <w:basedOn w:val="a0"/>
    <w:uiPriority w:val="99"/>
    <w:semiHidden/>
    <w:rsid w:val="001A1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ort.minstm.gov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osspor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yandsearch%3Bweb%3B%3B&amp;text=&amp;etext=499.Bdn-DZMGwv9_sKi7ZlO_-ihPfxKbu39GNkE_mLEGxCIYpCY_6yoTBSAN6LGbpzdVxLZE5vbjYpXJ0zfH0i4cGw.ef3a89af1069b05f97cd49fa1b8141255476399f&amp;uuid=&amp;state=AiuY0DBWFJ4ePaEse6rgeKdnI0e4oXuRYo0IEhrXr7w0L24O5Xv8RnUVwmxyeTliQI-KbE6oCBU_tYznACusM_ZMm9qn_vxhDlkV5nmoPP_WjiEO_xt3k5NPoLNI_BRPoxYrG42m3a6-19v1-ydSJnqUyOF0N0s8TolIa3shBh9yA5no8C3E0DGQn-Yx6-GrhaH_9_j_roZ-eNE8FRr6JoHpsO7PI8Keo6LJ5uRYoPxu2t2Qnh7l61GPVEPj1X-XevFpnsVN20cZbVKShO-CQeUS-m4RRk-bDrsLaawcl4r5h98d0Ck3xjs_5cB8KMRUAsiLKL4aoO75de_FFI_WoouRH4jV-1KcUi8qutlye3ZhRiF_PAxAf2M-igJs1m6RMJZ97I50FXwjWDKqqQ9hmiuTTYWyDmU3b5v08yggCiF2bvOqqh7k0A&amp;data=UlNrNmk5WktYejR0eWJFYk1LdmtxdHJ5V19FbmVyZW1LTFRGWl9JYmVZODlEVzRrdDRjUnZITFBrUVVmeVVxaXZVVlFJd0JmN3VvUThTUkdaTF94bkU1eXNxbFU5bEN4TTJwVElNTVY3R1U&amp;b64e=2&amp;sign=8108a00dbc572cce38e92f5a2603fe48&amp;keyno=0&amp;l10n=ru&amp;cts=1415179157390&amp;mc=3.6838561897747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2075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2019-07-06T06:46:00Z</dcterms:created>
  <dcterms:modified xsi:type="dcterms:W3CDTF">2019-07-09T05:04:00Z</dcterms:modified>
</cp:coreProperties>
</file>